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A7DC12">
      <w:pPr>
        <w:framePr w:wrap="auto" w:vAnchor="page" w:hAnchor="page" w:x="2347" w:y="3448"/>
        <w:rPr>
          <w:sz w:val="2"/>
          <w:szCs w:val="2"/>
        </w:rPr>
      </w:pPr>
    </w:p>
    <w:p w14:paraId="130B374D">
      <w:pPr>
        <w:framePr w:wrap="auto" w:vAnchor="page" w:hAnchor="page" w:x="9" w:y="63"/>
        <w:rPr>
          <w:sz w:val="2"/>
          <w:szCs w:val="2"/>
        </w:rPr>
      </w:pPr>
      <w:r>
        <w:rPr>
          <w:lang w:eastAsia="ru-RU"/>
        </w:rPr>
        <w:drawing>
          <wp:inline distT="0" distB="0" distL="0" distR="0">
            <wp:extent cx="7559040" cy="10607040"/>
            <wp:effectExtent l="0" t="0" r="0" b="0"/>
            <wp:docPr id="2" name="Рисунок 2" descr="C:\Users\0982~1\AppData\Local\Temp\FineReade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C:\Users\0982~1\AppData\Local\Temp\FineReader11\media\image1.jpe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a:xfrm>
                      <a:off x="0" y="0"/>
                      <a:ext cx="7559040" cy="10607040"/>
                    </a:xfrm>
                    <a:prstGeom prst="rect">
                      <a:avLst/>
                    </a:prstGeom>
                    <a:noFill/>
                    <a:ln>
                      <a:noFill/>
                    </a:ln>
                  </pic:spPr>
                </pic:pic>
              </a:graphicData>
            </a:graphic>
          </wp:inline>
        </w:drawing>
      </w:r>
    </w:p>
    <w:p w14:paraId="1388EF4B">
      <w:pPr>
        <w:widowControl w:val="0"/>
        <w:autoSpaceDE w:val="0"/>
        <w:autoSpaceDN w:val="0"/>
        <w:adjustRightInd w:val="0"/>
        <w:rPr>
          <w:rFonts w:ascii="Times New Roman" w:hAnsi="Times New Roman" w:cs="Times New Roman"/>
          <w:color w:val="000000"/>
          <w:sz w:val="24"/>
          <w:szCs w:val="24"/>
        </w:rPr>
      </w:pPr>
      <w:r>
        <w:rPr>
          <w:rFonts w:ascii="Times New Roman CYR" w:hAnsi="Times New Roman CYR" w:eastAsia="Times New Roman" w:cs="Times New Roman CYR"/>
          <w:bCs/>
          <w:sz w:val="24"/>
          <w:szCs w:val="44"/>
          <w:lang w:eastAsia="ru-RU"/>
        </w:rPr>
        <w:t xml:space="preserve">                                                       </w:t>
      </w:r>
    </w:p>
    <w:p w14:paraId="2324F887">
      <w:pPr>
        <w:rPr>
          <w:rFonts w:ascii="Times New Roman" w:hAnsi="Times New Roman" w:cs="Times New Roman"/>
          <w:sz w:val="24"/>
          <w:szCs w:val="24"/>
        </w:rPr>
      </w:pPr>
      <w:bookmarkStart w:id="136" w:name="_GoBack"/>
      <w:bookmarkEnd w:id="136"/>
      <w:r>
        <w:rPr>
          <w:rFonts w:ascii="Times New Roman" w:hAnsi="Times New Roman" w:cs="Times New Roman"/>
          <w:b/>
          <w:bCs/>
          <w:sz w:val="24"/>
          <w:szCs w:val="24"/>
        </w:rPr>
        <w:t xml:space="preserve">Самообследавние </w:t>
      </w:r>
    </w:p>
    <w:p w14:paraId="3A727176">
      <w:pPr>
        <w:pStyle w:val="10"/>
        <w:jc w:val="both"/>
        <w:rPr>
          <w:b/>
          <w:bCs/>
        </w:rPr>
      </w:pPr>
      <w:r>
        <w:rPr>
          <w:b/>
          <w:bCs/>
        </w:rPr>
        <w:t xml:space="preserve">Муниципального автономного дошкольного образовательного учреждения </w:t>
      </w:r>
    </w:p>
    <w:p w14:paraId="7C841A00">
      <w:pPr>
        <w:pStyle w:val="10"/>
        <w:jc w:val="both"/>
        <w:rPr>
          <w:b/>
          <w:bCs/>
        </w:rPr>
      </w:pPr>
      <w:r>
        <w:rPr>
          <w:b/>
          <w:bCs/>
        </w:rPr>
        <w:t xml:space="preserve">«Детский сад № 255 комбинированного вида» Вахитовского района г Казани за 2025 год </w:t>
      </w:r>
    </w:p>
    <w:p w14:paraId="1A71DD4F">
      <w:pPr>
        <w:pStyle w:val="10"/>
        <w:jc w:val="both"/>
        <w:rPr>
          <w:b/>
          <w:bCs/>
        </w:rPr>
      </w:pPr>
    </w:p>
    <w:p w14:paraId="4E03869B">
      <w:pPr>
        <w:pStyle w:val="10"/>
        <w:jc w:val="both"/>
      </w:pPr>
    </w:p>
    <w:p w14:paraId="25DD2ED4">
      <w:pPr>
        <w:pStyle w:val="10"/>
        <w:jc w:val="both"/>
      </w:pPr>
      <w:r>
        <w:t xml:space="preserve">Настоящий отчет подготовлен по результатам проведения самообследования, согласно требованиям федерального законодательства, которое обязывает образовательные организации ежегодно осуществлять процедуру самообследования и размещать соответствующий отчет на сайте организации (статья 28 Федерального закона РФ от 29.12.2012 №273-ФЗ «Об образовании в Российской Федерации», ст.29, п.3 -ФЗ-273 (обязательность отчета). </w:t>
      </w:r>
    </w:p>
    <w:p w14:paraId="625EE001">
      <w:pPr>
        <w:pStyle w:val="10"/>
        <w:jc w:val="both"/>
      </w:pPr>
      <w:r>
        <w:t xml:space="preserve">Самообследование проводилось в соответствии с требованиями приказов Министерства образования и науки РФ от 14.06.2013 №462 «Об утверждении Порядка проведения самообследования образовательной организацией» и от 10.12.2013 №1324 «Об утверждении показателей деятельности образовательной организации, подлежащей самообследованию», приказа по МАДОУ « Детский сад № 255» от 2 марта 2026 года № 17.  </w:t>
      </w:r>
    </w:p>
    <w:p w14:paraId="4AE2D890">
      <w:pPr>
        <w:pStyle w:val="6"/>
        <w:spacing w:before="4"/>
        <w:ind w:right="346" w:firstLine="679"/>
        <w:jc w:val="both"/>
        <w:rPr>
          <w:b w:val="0"/>
          <w:i w:val="0"/>
          <w:sz w:val="24"/>
        </w:rPr>
      </w:pPr>
      <w:r>
        <w:rPr>
          <w:b w:val="0"/>
          <w:i w:val="0"/>
          <w:sz w:val="24"/>
        </w:rPr>
        <w:t>В 2025 году в ДОУ разработана ОП ДО в соответствии с ФОП ДО, Рабочая программа воспитания входит в содержание ОП ДО ДОУ, приложение к программе – календарный план воспитательной работы ДОУ. Рабочая программа</w:t>
      </w:r>
      <w:r>
        <w:rPr>
          <w:b w:val="0"/>
          <w:i w:val="0"/>
          <w:spacing w:val="40"/>
          <w:sz w:val="24"/>
        </w:rPr>
        <w:t xml:space="preserve"> </w:t>
      </w:r>
      <w:r>
        <w:rPr>
          <w:b w:val="0"/>
          <w:i w:val="0"/>
          <w:sz w:val="24"/>
        </w:rPr>
        <w:t>определяет содержание и организацию воспитательной работы в МАДОУ.</w:t>
      </w:r>
    </w:p>
    <w:p w14:paraId="6C7D1D6F">
      <w:pPr>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и родителей.</w:t>
      </w:r>
    </w:p>
    <w:p w14:paraId="20D1D687">
      <w:pPr>
        <w:rPr>
          <w:rFonts w:ascii="Times New Roman" w:hAnsi="Times New Roman" w:eastAsia="Calibri" w:cs="Times New Roman"/>
          <w:b/>
          <w:sz w:val="24"/>
          <w:szCs w:val="24"/>
          <w:u w:val="single"/>
        </w:rPr>
      </w:pPr>
      <w:r>
        <w:rPr>
          <w:rFonts w:ascii="Times New Roman" w:hAnsi="Times New Roman" w:cs="Times New Roman"/>
          <w:sz w:val="24"/>
          <w:szCs w:val="24"/>
        </w:rPr>
        <w:t xml:space="preserve">     Образовательная деятельность ведется на основании, утвержденной образовательной программы дошкольного образования, которая составлена в соответствии с ФОП дошкольного образования, ФГОС ДО, с учетом основной образовательной программой дошкольного образования «Детство», </w:t>
      </w:r>
      <w:r>
        <w:rPr>
          <w:rFonts w:ascii="Times New Roman" w:hAnsi="Times New Roman" w:eastAsia="Calibri" w:cs="Times New Roman"/>
          <w:sz w:val="24"/>
          <w:szCs w:val="24"/>
        </w:rPr>
        <w:t>с учетом недельной нагрузки.</w:t>
      </w:r>
    </w:p>
    <w:p w14:paraId="53C4BD32">
      <w:pPr>
        <w:pStyle w:val="6"/>
        <w:tabs>
          <w:tab w:val="left" w:pos="8473"/>
        </w:tabs>
        <w:spacing w:line="278" w:lineRule="auto"/>
        <w:ind w:right="491"/>
        <w:jc w:val="both"/>
        <w:rPr>
          <w:b w:val="0"/>
          <w:i w:val="0"/>
          <w:sz w:val="24"/>
        </w:rPr>
      </w:pPr>
      <w:r>
        <w:rPr>
          <w:b w:val="0"/>
          <w:i w:val="0"/>
          <w:sz w:val="24"/>
        </w:rPr>
        <w:t xml:space="preserve">Образовательная деятельность в МАДОУ организована в соответствии со следующими </w:t>
      </w:r>
      <w:r>
        <w:rPr>
          <w:b w:val="0"/>
          <w:i w:val="0"/>
          <w:spacing w:val="-2"/>
          <w:sz w:val="24"/>
        </w:rPr>
        <w:t>нормативно-правовыми</w:t>
      </w:r>
      <w:r>
        <w:rPr>
          <w:b w:val="0"/>
          <w:i w:val="0"/>
          <w:sz w:val="24"/>
        </w:rPr>
        <w:t xml:space="preserve"> </w:t>
      </w:r>
      <w:r>
        <w:rPr>
          <w:b w:val="0"/>
          <w:i w:val="0"/>
          <w:spacing w:val="-2"/>
          <w:sz w:val="24"/>
        </w:rPr>
        <w:t>документами:</w:t>
      </w:r>
    </w:p>
    <w:p w14:paraId="1CAD9F04">
      <w:pPr>
        <w:pStyle w:val="12"/>
        <w:widowControl w:val="0"/>
        <w:numPr>
          <w:ilvl w:val="1"/>
          <w:numId w:val="1"/>
        </w:numPr>
        <w:autoSpaceDE w:val="0"/>
        <w:autoSpaceDN w:val="0"/>
        <w:spacing w:line="278" w:lineRule="auto"/>
        <w:ind w:left="0" w:right="503" w:firstLine="0"/>
        <w:contextualSpacing w:val="0"/>
        <w:jc w:val="both"/>
        <w:rPr>
          <w:rFonts w:ascii="Times New Roman" w:hAnsi="Times New Roman" w:cs="Times New Roman"/>
          <w:color w:val="000009"/>
          <w:sz w:val="24"/>
          <w:szCs w:val="24"/>
        </w:rPr>
      </w:pPr>
      <w:r>
        <w:rPr>
          <w:rFonts w:ascii="Times New Roman" w:hAnsi="Times New Roman" w:cs="Times New Roman"/>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1EFA5E8D">
      <w:pPr>
        <w:pStyle w:val="12"/>
        <w:widowControl w:val="0"/>
        <w:numPr>
          <w:ilvl w:val="1"/>
          <w:numId w:val="1"/>
        </w:numPr>
        <w:autoSpaceDE w:val="0"/>
        <w:autoSpaceDN w:val="0"/>
        <w:spacing w:line="276" w:lineRule="auto"/>
        <w:ind w:left="0" w:right="497" w:firstLine="0"/>
        <w:contextualSpacing w:val="0"/>
        <w:jc w:val="both"/>
        <w:rPr>
          <w:rFonts w:ascii="Times New Roman" w:hAnsi="Times New Roman" w:cs="Times New Roman"/>
          <w:color w:val="000009"/>
          <w:sz w:val="24"/>
          <w:szCs w:val="24"/>
        </w:rPr>
      </w:pPr>
      <w:r>
        <w:rPr>
          <w:rFonts w:ascii="Times New Roman" w:hAnsi="Times New Roman" w:cs="Times New Roman"/>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668D9C6">
      <w:pPr>
        <w:pStyle w:val="12"/>
        <w:widowControl w:val="0"/>
        <w:numPr>
          <w:ilvl w:val="1"/>
          <w:numId w:val="1"/>
        </w:numPr>
        <w:tabs>
          <w:tab w:val="left" w:pos="1533"/>
        </w:tabs>
        <w:autoSpaceDE w:val="0"/>
        <w:autoSpaceDN w:val="0"/>
        <w:spacing w:line="276" w:lineRule="auto"/>
        <w:ind w:left="0" w:right="489" w:firstLine="0"/>
        <w:contextualSpacing w:val="0"/>
        <w:jc w:val="both"/>
        <w:rPr>
          <w:rFonts w:ascii="Times New Roman" w:hAnsi="Times New Roman" w:cs="Times New Roman"/>
          <w:color w:val="000009"/>
          <w:sz w:val="24"/>
          <w:szCs w:val="24"/>
        </w:rPr>
      </w:pPr>
      <w:r>
        <w:rPr>
          <w:rFonts w:ascii="Times New Roman" w:hAnsi="Times New Roman" w:cs="Times New Roman"/>
          <w:color w:val="000009"/>
          <w:sz w:val="24"/>
          <w:szCs w:val="24"/>
        </w:rPr>
        <w:t>Федеральный закон от 29 декабря 2012 г. № 273-ФЗ «Об образовании в Российской Федерации»;</w:t>
      </w:r>
    </w:p>
    <w:p w14:paraId="325AF417">
      <w:pPr>
        <w:pStyle w:val="12"/>
        <w:widowControl w:val="0"/>
        <w:numPr>
          <w:ilvl w:val="1"/>
          <w:numId w:val="1"/>
        </w:numPr>
        <w:autoSpaceDE w:val="0"/>
        <w:autoSpaceDN w:val="0"/>
        <w:spacing w:line="276" w:lineRule="auto"/>
        <w:ind w:left="0" w:right="491" w:firstLine="0"/>
        <w:contextualSpacing w:val="0"/>
        <w:jc w:val="both"/>
        <w:rPr>
          <w:rFonts w:ascii="Times New Roman" w:hAnsi="Times New Roman" w:cs="Times New Roman"/>
          <w:color w:val="000009"/>
          <w:sz w:val="24"/>
          <w:szCs w:val="24"/>
        </w:rPr>
      </w:pPr>
      <w:r>
        <w:rPr>
          <w:rFonts w:ascii="Times New Roman" w:hAnsi="Times New Roman" w:cs="Times New Roman"/>
          <w:color w:val="000009"/>
          <w:sz w:val="24"/>
          <w:szCs w:val="24"/>
        </w:rPr>
        <w:t>Федеральный</w:t>
      </w:r>
      <w:r>
        <w:rPr>
          <w:rFonts w:ascii="Times New Roman" w:hAnsi="Times New Roman" w:cs="Times New Roman"/>
          <w:color w:val="000009"/>
          <w:spacing w:val="74"/>
          <w:sz w:val="24"/>
          <w:szCs w:val="24"/>
        </w:rPr>
        <w:t xml:space="preserve"> </w:t>
      </w:r>
      <w:r>
        <w:rPr>
          <w:rFonts w:ascii="Times New Roman" w:hAnsi="Times New Roman" w:cs="Times New Roman"/>
          <w:color w:val="000009"/>
          <w:sz w:val="24"/>
          <w:szCs w:val="24"/>
        </w:rPr>
        <w:t>закон</w:t>
      </w:r>
      <w:r>
        <w:rPr>
          <w:rFonts w:ascii="Times New Roman" w:hAnsi="Times New Roman" w:cs="Times New Roman"/>
          <w:color w:val="000009"/>
          <w:spacing w:val="74"/>
          <w:sz w:val="24"/>
          <w:szCs w:val="24"/>
        </w:rPr>
        <w:t xml:space="preserve"> </w:t>
      </w:r>
      <w:r>
        <w:rPr>
          <w:rFonts w:ascii="Times New Roman" w:hAnsi="Times New Roman" w:cs="Times New Roman"/>
          <w:color w:val="000009"/>
          <w:sz w:val="24"/>
          <w:szCs w:val="24"/>
        </w:rPr>
        <w:t>от</w:t>
      </w:r>
      <w:r>
        <w:rPr>
          <w:rFonts w:ascii="Times New Roman" w:hAnsi="Times New Roman" w:cs="Times New Roman"/>
          <w:color w:val="000009"/>
          <w:spacing w:val="74"/>
          <w:sz w:val="24"/>
          <w:szCs w:val="24"/>
        </w:rPr>
        <w:t xml:space="preserve"> </w:t>
      </w:r>
      <w:r>
        <w:rPr>
          <w:rFonts w:ascii="Times New Roman" w:hAnsi="Times New Roman" w:cs="Times New Roman"/>
          <w:color w:val="000009"/>
          <w:sz w:val="24"/>
          <w:szCs w:val="24"/>
        </w:rPr>
        <w:t>31</w:t>
      </w:r>
      <w:r>
        <w:rPr>
          <w:rFonts w:ascii="Times New Roman" w:hAnsi="Times New Roman" w:cs="Times New Roman"/>
          <w:color w:val="000009"/>
          <w:spacing w:val="73"/>
          <w:sz w:val="24"/>
          <w:szCs w:val="24"/>
        </w:rPr>
        <w:t xml:space="preserve"> </w:t>
      </w:r>
      <w:r>
        <w:rPr>
          <w:rFonts w:ascii="Times New Roman" w:hAnsi="Times New Roman" w:cs="Times New Roman"/>
          <w:color w:val="000009"/>
          <w:sz w:val="24"/>
          <w:szCs w:val="24"/>
        </w:rPr>
        <w:t>июля</w:t>
      </w:r>
      <w:r>
        <w:rPr>
          <w:rFonts w:ascii="Times New Roman" w:hAnsi="Times New Roman" w:cs="Times New Roman"/>
          <w:color w:val="000009"/>
          <w:spacing w:val="73"/>
          <w:sz w:val="24"/>
          <w:szCs w:val="24"/>
        </w:rPr>
        <w:t xml:space="preserve"> </w:t>
      </w:r>
      <w:r>
        <w:rPr>
          <w:rFonts w:ascii="Times New Roman" w:hAnsi="Times New Roman" w:cs="Times New Roman"/>
          <w:color w:val="000009"/>
          <w:sz w:val="24"/>
          <w:szCs w:val="24"/>
        </w:rPr>
        <w:t>2020</w:t>
      </w:r>
      <w:r>
        <w:rPr>
          <w:rFonts w:ascii="Times New Roman" w:hAnsi="Times New Roman" w:cs="Times New Roman"/>
          <w:color w:val="000009"/>
          <w:spacing w:val="73"/>
          <w:sz w:val="24"/>
          <w:szCs w:val="24"/>
        </w:rPr>
        <w:t xml:space="preserve"> </w:t>
      </w:r>
      <w:r>
        <w:rPr>
          <w:rFonts w:ascii="Times New Roman" w:hAnsi="Times New Roman" w:cs="Times New Roman"/>
          <w:color w:val="000009"/>
          <w:sz w:val="24"/>
          <w:szCs w:val="24"/>
        </w:rPr>
        <w:t>г.</w:t>
      </w:r>
      <w:r>
        <w:rPr>
          <w:rFonts w:ascii="Times New Roman" w:hAnsi="Times New Roman" w:cs="Times New Roman"/>
          <w:color w:val="000009"/>
          <w:spacing w:val="73"/>
          <w:sz w:val="24"/>
          <w:szCs w:val="24"/>
        </w:rPr>
        <w:t xml:space="preserve"> </w:t>
      </w:r>
      <w:r>
        <w:rPr>
          <w:rFonts w:ascii="Times New Roman" w:hAnsi="Times New Roman" w:cs="Times New Roman"/>
          <w:color w:val="000009"/>
          <w:sz w:val="24"/>
          <w:szCs w:val="24"/>
        </w:rPr>
        <w:t>№</w:t>
      </w:r>
      <w:r>
        <w:rPr>
          <w:rFonts w:ascii="Times New Roman" w:hAnsi="Times New Roman" w:cs="Times New Roman"/>
          <w:color w:val="000009"/>
          <w:spacing w:val="74"/>
          <w:sz w:val="24"/>
          <w:szCs w:val="24"/>
        </w:rPr>
        <w:t xml:space="preserve"> </w:t>
      </w:r>
      <w:r>
        <w:rPr>
          <w:rFonts w:ascii="Times New Roman" w:hAnsi="Times New Roman" w:cs="Times New Roman"/>
          <w:color w:val="000009"/>
          <w:sz w:val="24"/>
          <w:szCs w:val="24"/>
        </w:rPr>
        <w:t>304-ФЗ</w:t>
      </w:r>
      <w:r>
        <w:rPr>
          <w:rFonts w:ascii="Times New Roman" w:hAnsi="Times New Roman" w:cs="Times New Roman"/>
          <w:color w:val="000009"/>
          <w:spacing w:val="78"/>
          <w:sz w:val="24"/>
          <w:szCs w:val="24"/>
        </w:rPr>
        <w:t xml:space="preserve"> </w:t>
      </w:r>
      <w:r>
        <w:rPr>
          <w:rFonts w:ascii="Times New Roman" w:hAnsi="Times New Roman" w:cs="Times New Roman"/>
          <w:color w:val="000009"/>
          <w:sz w:val="24"/>
          <w:szCs w:val="24"/>
        </w:rPr>
        <w:t>«О внесении</w:t>
      </w:r>
      <w:r>
        <w:rPr>
          <w:rFonts w:ascii="Times New Roman" w:hAnsi="Times New Roman" w:cs="Times New Roman"/>
          <w:color w:val="000009"/>
          <w:spacing w:val="74"/>
          <w:sz w:val="24"/>
          <w:szCs w:val="24"/>
        </w:rPr>
        <w:t xml:space="preserve"> </w:t>
      </w:r>
      <w:r>
        <w:rPr>
          <w:rFonts w:ascii="Times New Roman" w:hAnsi="Times New Roman" w:cs="Times New Roman"/>
          <w:color w:val="000009"/>
          <w:sz w:val="24"/>
          <w:szCs w:val="24"/>
        </w:rPr>
        <w:t>изменений в</w:t>
      </w:r>
      <w:r>
        <w:rPr>
          <w:rFonts w:ascii="Times New Roman" w:hAnsi="Times New Roman" w:cs="Times New Roman"/>
          <w:color w:val="000009"/>
          <w:spacing w:val="-4"/>
          <w:sz w:val="24"/>
          <w:szCs w:val="24"/>
        </w:rPr>
        <w:t xml:space="preserve"> </w:t>
      </w:r>
      <w:r>
        <w:rPr>
          <w:rFonts w:ascii="Times New Roman" w:hAnsi="Times New Roman" w:cs="Times New Roman"/>
          <w:color w:val="000009"/>
          <w:sz w:val="24"/>
          <w:szCs w:val="24"/>
        </w:rPr>
        <w:t>Федеральный</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закон «Об</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образовании в</w:t>
      </w:r>
      <w:r>
        <w:rPr>
          <w:rFonts w:ascii="Times New Roman" w:hAnsi="Times New Roman" w:cs="Times New Roman"/>
          <w:color w:val="000009"/>
          <w:spacing w:val="-3"/>
          <w:sz w:val="24"/>
          <w:szCs w:val="24"/>
        </w:rPr>
        <w:t xml:space="preserve"> </w:t>
      </w:r>
      <w:r>
        <w:rPr>
          <w:rFonts w:ascii="Times New Roman" w:hAnsi="Times New Roman" w:cs="Times New Roman"/>
          <w:color w:val="000009"/>
          <w:sz w:val="24"/>
          <w:szCs w:val="24"/>
        </w:rPr>
        <w:t>Российской Федерации»</w:t>
      </w:r>
      <w:r>
        <w:rPr>
          <w:rFonts w:ascii="Times New Roman" w:hAnsi="Times New Roman" w:cs="Times New Roman"/>
          <w:color w:val="000009"/>
          <w:spacing w:val="-9"/>
          <w:sz w:val="24"/>
          <w:szCs w:val="24"/>
        </w:rPr>
        <w:t xml:space="preserve"> </w:t>
      </w:r>
      <w:r>
        <w:rPr>
          <w:rFonts w:ascii="Times New Roman" w:hAnsi="Times New Roman" w:cs="Times New Roman"/>
          <w:color w:val="000009"/>
          <w:sz w:val="24"/>
          <w:szCs w:val="24"/>
        </w:rPr>
        <w:t>по вопросам</w:t>
      </w:r>
      <w:r>
        <w:rPr>
          <w:rFonts w:ascii="Times New Roman" w:hAnsi="Times New Roman" w:cs="Times New Roman"/>
          <w:color w:val="000009"/>
          <w:spacing w:val="-2"/>
          <w:sz w:val="24"/>
          <w:szCs w:val="24"/>
        </w:rPr>
        <w:t xml:space="preserve"> </w:t>
      </w:r>
      <w:r>
        <w:rPr>
          <w:rFonts w:ascii="Times New Roman" w:hAnsi="Times New Roman" w:cs="Times New Roman"/>
          <w:color w:val="000009"/>
          <w:sz w:val="24"/>
          <w:szCs w:val="24"/>
        </w:rPr>
        <w:t xml:space="preserve">воспитания </w:t>
      </w:r>
      <w:r>
        <w:rPr>
          <w:rFonts w:ascii="Times New Roman" w:hAnsi="Times New Roman" w:cs="Times New Roman"/>
          <w:color w:val="000009"/>
          <w:spacing w:val="-2"/>
          <w:sz w:val="24"/>
          <w:szCs w:val="24"/>
        </w:rPr>
        <w:t>обучающихся»</w:t>
      </w:r>
    </w:p>
    <w:p w14:paraId="22262125">
      <w:pPr>
        <w:pStyle w:val="12"/>
        <w:widowControl w:val="0"/>
        <w:numPr>
          <w:ilvl w:val="1"/>
          <w:numId w:val="1"/>
        </w:numPr>
        <w:autoSpaceDE w:val="0"/>
        <w:autoSpaceDN w:val="0"/>
        <w:spacing w:line="276" w:lineRule="auto"/>
        <w:ind w:left="0" w:right="489" w:firstLine="0"/>
        <w:contextualSpacing w:val="0"/>
        <w:jc w:val="both"/>
        <w:rPr>
          <w:rFonts w:ascii="Times New Roman" w:hAnsi="Times New Roman" w:cs="Times New Roman"/>
          <w:color w:val="000009"/>
          <w:sz w:val="24"/>
          <w:szCs w:val="24"/>
        </w:rPr>
      </w:pPr>
      <w:r>
        <w:rPr>
          <w:rFonts w:ascii="Times New Roman" w:hAnsi="Times New Roman" w:cs="Times New Roman"/>
          <w:color w:val="000009"/>
          <w:sz w:val="24"/>
          <w:szCs w:val="24"/>
        </w:rPr>
        <w:t>Федеральный</w:t>
      </w:r>
      <w:r>
        <w:rPr>
          <w:rFonts w:ascii="Times New Roman" w:hAnsi="Times New Roman" w:cs="Times New Roman"/>
          <w:color w:val="000009"/>
          <w:spacing w:val="38"/>
          <w:sz w:val="24"/>
          <w:szCs w:val="24"/>
        </w:rPr>
        <w:t xml:space="preserve"> </w:t>
      </w:r>
      <w:r>
        <w:rPr>
          <w:rFonts w:ascii="Times New Roman" w:hAnsi="Times New Roman" w:cs="Times New Roman"/>
          <w:color w:val="000009"/>
          <w:sz w:val="24"/>
          <w:szCs w:val="24"/>
        </w:rPr>
        <w:t>закон</w:t>
      </w:r>
      <w:r>
        <w:rPr>
          <w:rFonts w:ascii="Times New Roman" w:hAnsi="Times New Roman" w:cs="Times New Roman"/>
          <w:color w:val="000009"/>
          <w:spacing w:val="38"/>
          <w:sz w:val="24"/>
          <w:szCs w:val="24"/>
        </w:rPr>
        <w:t xml:space="preserve"> </w:t>
      </w:r>
      <w:r>
        <w:rPr>
          <w:rFonts w:ascii="Times New Roman" w:hAnsi="Times New Roman" w:cs="Times New Roman"/>
          <w:color w:val="000009"/>
          <w:sz w:val="24"/>
          <w:szCs w:val="24"/>
        </w:rPr>
        <w:t>от</w:t>
      </w:r>
      <w:r>
        <w:rPr>
          <w:rFonts w:ascii="Times New Roman" w:hAnsi="Times New Roman" w:cs="Times New Roman"/>
          <w:color w:val="000009"/>
          <w:spacing w:val="35"/>
          <w:sz w:val="24"/>
          <w:szCs w:val="24"/>
        </w:rPr>
        <w:t xml:space="preserve"> </w:t>
      </w:r>
      <w:r>
        <w:rPr>
          <w:rFonts w:ascii="Times New Roman" w:hAnsi="Times New Roman" w:cs="Times New Roman"/>
          <w:color w:val="000009"/>
          <w:sz w:val="24"/>
          <w:szCs w:val="24"/>
        </w:rPr>
        <w:t>24</w:t>
      </w:r>
      <w:r>
        <w:rPr>
          <w:rFonts w:ascii="Times New Roman" w:hAnsi="Times New Roman" w:cs="Times New Roman"/>
          <w:color w:val="000009"/>
          <w:spacing w:val="37"/>
          <w:sz w:val="24"/>
          <w:szCs w:val="24"/>
        </w:rPr>
        <w:t xml:space="preserve"> </w:t>
      </w:r>
      <w:r>
        <w:rPr>
          <w:rFonts w:ascii="Times New Roman" w:hAnsi="Times New Roman" w:cs="Times New Roman"/>
          <w:color w:val="000009"/>
          <w:sz w:val="24"/>
          <w:szCs w:val="24"/>
        </w:rPr>
        <w:t>сентября</w:t>
      </w:r>
      <w:r>
        <w:rPr>
          <w:rFonts w:ascii="Times New Roman" w:hAnsi="Times New Roman" w:cs="Times New Roman"/>
          <w:color w:val="000009"/>
          <w:spacing w:val="37"/>
          <w:sz w:val="24"/>
          <w:szCs w:val="24"/>
        </w:rPr>
        <w:t xml:space="preserve"> </w:t>
      </w:r>
      <w:r>
        <w:rPr>
          <w:rFonts w:ascii="Times New Roman" w:hAnsi="Times New Roman" w:cs="Times New Roman"/>
          <w:color w:val="000009"/>
          <w:sz w:val="24"/>
          <w:szCs w:val="24"/>
        </w:rPr>
        <w:t>2022</w:t>
      </w:r>
      <w:r>
        <w:rPr>
          <w:rFonts w:ascii="Times New Roman" w:hAnsi="Times New Roman" w:cs="Times New Roman"/>
          <w:color w:val="000009"/>
          <w:spacing w:val="37"/>
          <w:sz w:val="24"/>
          <w:szCs w:val="24"/>
        </w:rPr>
        <w:t xml:space="preserve"> </w:t>
      </w:r>
      <w:r>
        <w:rPr>
          <w:rFonts w:ascii="Times New Roman" w:hAnsi="Times New Roman" w:cs="Times New Roman"/>
          <w:color w:val="000009"/>
          <w:sz w:val="24"/>
          <w:szCs w:val="24"/>
        </w:rPr>
        <w:t>г.</w:t>
      </w:r>
      <w:r>
        <w:rPr>
          <w:rFonts w:ascii="Times New Roman" w:hAnsi="Times New Roman" w:cs="Times New Roman"/>
          <w:color w:val="000009"/>
          <w:spacing w:val="35"/>
          <w:sz w:val="24"/>
          <w:szCs w:val="24"/>
        </w:rPr>
        <w:t xml:space="preserve"> </w:t>
      </w:r>
      <w:r>
        <w:rPr>
          <w:rFonts w:ascii="Times New Roman" w:hAnsi="Times New Roman" w:cs="Times New Roman"/>
          <w:color w:val="000009"/>
          <w:sz w:val="24"/>
          <w:szCs w:val="24"/>
        </w:rPr>
        <w:t>№</w:t>
      </w:r>
      <w:r>
        <w:rPr>
          <w:rFonts w:ascii="Times New Roman" w:hAnsi="Times New Roman" w:cs="Times New Roman"/>
          <w:color w:val="000009"/>
          <w:spacing w:val="36"/>
          <w:sz w:val="24"/>
          <w:szCs w:val="24"/>
        </w:rPr>
        <w:t xml:space="preserve"> </w:t>
      </w:r>
      <w:r>
        <w:rPr>
          <w:rFonts w:ascii="Times New Roman" w:hAnsi="Times New Roman" w:cs="Times New Roman"/>
          <w:color w:val="000009"/>
          <w:sz w:val="24"/>
          <w:szCs w:val="24"/>
        </w:rPr>
        <w:t>371-ФЗ</w:t>
      </w:r>
      <w:r>
        <w:rPr>
          <w:rFonts w:ascii="Times New Roman" w:hAnsi="Times New Roman" w:cs="Times New Roman"/>
          <w:color w:val="000009"/>
          <w:spacing w:val="40"/>
          <w:sz w:val="24"/>
          <w:szCs w:val="24"/>
        </w:rPr>
        <w:t xml:space="preserve"> </w:t>
      </w:r>
      <w:r>
        <w:rPr>
          <w:rFonts w:ascii="Times New Roman" w:hAnsi="Times New Roman" w:cs="Times New Roman"/>
          <w:color w:val="000009"/>
          <w:sz w:val="24"/>
          <w:szCs w:val="24"/>
        </w:rPr>
        <w:t>«О внесении</w:t>
      </w:r>
      <w:r>
        <w:rPr>
          <w:rFonts w:ascii="Times New Roman" w:hAnsi="Times New Roman" w:cs="Times New Roman"/>
          <w:color w:val="000009"/>
          <w:spacing w:val="38"/>
          <w:sz w:val="24"/>
          <w:szCs w:val="24"/>
        </w:rPr>
        <w:t xml:space="preserve"> </w:t>
      </w:r>
      <w:r>
        <w:rPr>
          <w:rFonts w:ascii="Times New Roman" w:hAnsi="Times New Roman" w:cs="Times New Roman"/>
          <w:color w:val="000009"/>
          <w:sz w:val="24"/>
          <w:szCs w:val="24"/>
        </w:rPr>
        <w:t>изменений в</w:t>
      </w:r>
      <w:r>
        <w:rPr>
          <w:rFonts w:ascii="Times New Roman" w:hAnsi="Times New Roman" w:cs="Times New Roman"/>
          <w:color w:val="000009"/>
          <w:spacing w:val="-2"/>
          <w:sz w:val="24"/>
          <w:szCs w:val="24"/>
        </w:rPr>
        <w:t xml:space="preserve"> </w:t>
      </w:r>
      <w:r>
        <w:rPr>
          <w:rFonts w:ascii="Times New Roman" w:hAnsi="Times New Roman" w:cs="Times New Roman"/>
          <w:color w:val="000009"/>
          <w:sz w:val="24"/>
          <w:szCs w:val="24"/>
        </w:rPr>
        <w:t>Федеральный</w:t>
      </w:r>
      <w:r>
        <w:rPr>
          <w:rFonts w:ascii="Times New Roman" w:hAnsi="Times New Roman" w:cs="Times New Roman"/>
          <w:color w:val="000009"/>
          <w:spacing w:val="40"/>
          <w:sz w:val="24"/>
          <w:szCs w:val="24"/>
        </w:rPr>
        <w:t xml:space="preserve"> </w:t>
      </w:r>
      <w:r>
        <w:rPr>
          <w:rFonts w:ascii="Times New Roman" w:hAnsi="Times New Roman" w:cs="Times New Roman"/>
          <w:color w:val="000009"/>
          <w:sz w:val="24"/>
          <w:szCs w:val="24"/>
        </w:rPr>
        <w:t>закон</w:t>
      </w:r>
      <w:r>
        <w:rPr>
          <w:rFonts w:ascii="Times New Roman" w:hAnsi="Times New Roman" w:cs="Times New Roman"/>
          <w:color w:val="000009"/>
          <w:spacing w:val="40"/>
          <w:sz w:val="24"/>
          <w:szCs w:val="24"/>
        </w:rPr>
        <w:t xml:space="preserve"> </w:t>
      </w:r>
      <w:r>
        <w:rPr>
          <w:rFonts w:ascii="Times New Roman" w:hAnsi="Times New Roman" w:cs="Times New Roman"/>
          <w:color w:val="000009"/>
          <w:sz w:val="24"/>
          <w:szCs w:val="24"/>
        </w:rPr>
        <w:t>«Об образовании</w:t>
      </w:r>
      <w:r>
        <w:rPr>
          <w:rFonts w:ascii="Times New Roman" w:hAnsi="Times New Roman" w:cs="Times New Roman"/>
          <w:color w:val="000009"/>
          <w:spacing w:val="40"/>
          <w:sz w:val="24"/>
          <w:szCs w:val="24"/>
        </w:rPr>
        <w:t xml:space="preserve"> </w:t>
      </w:r>
      <w:r>
        <w:rPr>
          <w:rFonts w:ascii="Times New Roman" w:hAnsi="Times New Roman" w:cs="Times New Roman"/>
          <w:color w:val="000009"/>
          <w:sz w:val="24"/>
          <w:szCs w:val="24"/>
        </w:rPr>
        <w:t>в</w:t>
      </w:r>
      <w:r>
        <w:rPr>
          <w:rFonts w:ascii="Times New Roman" w:hAnsi="Times New Roman" w:cs="Times New Roman"/>
          <w:color w:val="000009"/>
          <w:spacing w:val="-1"/>
          <w:sz w:val="24"/>
          <w:szCs w:val="24"/>
        </w:rPr>
        <w:t xml:space="preserve"> </w:t>
      </w:r>
      <w:r>
        <w:rPr>
          <w:rFonts w:ascii="Times New Roman" w:hAnsi="Times New Roman" w:cs="Times New Roman"/>
          <w:color w:val="000009"/>
          <w:sz w:val="24"/>
          <w:szCs w:val="24"/>
        </w:rPr>
        <w:t>Российской</w:t>
      </w:r>
      <w:r>
        <w:rPr>
          <w:rFonts w:ascii="Times New Roman" w:hAnsi="Times New Roman" w:cs="Times New Roman"/>
          <w:color w:val="000009"/>
          <w:spacing w:val="40"/>
          <w:sz w:val="24"/>
          <w:szCs w:val="24"/>
        </w:rPr>
        <w:t xml:space="preserve"> </w:t>
      </w:r>
      <w:r>
        <w:rPr>
          <w:rFonts w:ascii="Times New Roman" w:hAnsi="Times New Roman" w:cs="Times New Roman"/>
          <w:color w:val="000009"/>
          <w:sz w:val="24"/>
          <w:szCs w:val="24"/>
        </w:rPr>
        <w:t>Федерации»</w:t>
      </w:r>
      <w:r>
        <w:rPr>
          <w:rFonts w:ascii="Times New Roman" w:hAnsi="Times New Roman" w:cs="Times New Roman"/>
          <w:color w:val="000009"/>
          <w:spacing w:val="40"/>
          <w:sz w:val="24"/>
          <w:szCs w:val="24"/>
        </w:rPr>
        <w:t xml:space="preserve"> </w:t>
      </w:r>
      <w:r>
        <w:rPr>
          <w:rFonts w:ascii="Times New Roman" w:hAnsi="Times New Roman" w:cs="Times New Roman"/>
          <w:color w:val="000009"/>
          <w:sz w:val="24"/>
          <w:szCs w:val="24"/>
        </w:rPr>
        <w:t>и статью</w:t>
      </w:r>
      <w:r>
        <w:rPr>
          <w:rFonts w:ascii="Times New Roman" w:hAnsi="Times New Roman" w:cs="Times New Roman"/>
          <w:color w:val="000009"/>
          <w:spacing w:val="40"/>
          <w:sz w:val="24"/>
          <w:szCs w:val="24"/>
        </w:rPr>
        <w:t xml:space="preserve"> </w:t>
      </w:r>
      <w:r>
        <w:rPr>
          <w:rFonts w:ascii="Times New Roman" w:hAnsi="Times New Roman" w:cs="Times New Roman"/>
          <w:color w:val="000009"/>
          <w:sz w:val="24"/>
          <w:szCs w:val="24"/>
        </w:rPr>
        <w:t>1 Федерального закона «Об обязательных требованиях в Российской Федерации»;</w:t>
      </w:r>
    </w:p>
    <w:p w14:paraId="19C0A6BA">
      <w:pPr>
        <w:pStyle w:val="12"/>
        <w:widowControl w:val="0"/>
        <w:numPr>
          <w:ilvl w:val="1"/>
          <w:numId w:val="1"/>
        </w:numPr>
        <w:autoSpaceDE w:val="0"/>
        <w:autoSpaceDN w:val="0"/>
        <w:spacing w:line="276" w:lineRule="auto"/>
        <w:ind w:left="0" w:right="489" w:firstLine="0"/>
        <w:contextualSpacing w:val="0"/>
        <w:jc w:val="both"/>
        <w:rPr>
          <w:rFonts w:ascii="Times New Roman" w:hAnsi="Times New Roman" w:cs="Times New Roman"/>
          <w:color w:val="000009"/>
          <w:sz w:val="24"/>
          <w:szCs w:val="24"/>
        </w:rPr>
      </w:pPr>
      <w:r>
        <w:rPr>
          <w:rFonts w:ascii="Times New Roman" w:hAnsi="Times New Roman" w:cs="Times New Roman"/>
          <w:color w:val="000009"/>
          <w:sz w:val="24"/>
          <w:szCs w:val="24"/>
        </w:rPr>
        <w:t>Федеральный государственный образовательный стандарт дошкольного образования (</w:t>
      </w:r>
      <w:r>
        <w:rPr>
          <w:rFonts w:ascii="Times New Roman" w:hAnsi="Times New Roman" w:cs="Times New Roman"/>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Pr>
          <w:rFonts w:ascii="Times New Roman" w:hAnsi="Times New Roman" w:cs="Times New Roman"/>
          <w:color w:val="000009"/>
          <w:sz w:val="24"/>
          <w:szCs w:val="24"/>
        </w:rPr>
        <w:t>);</w:t>
      </w:r>
    </w:p>
    <w:p w14:paraId="70B05487">
      <w:pPr>
        <w:pStyle w:val="12"/>
        <w:widowControl w:val="0"/>
        <w:numPr>
          <w:ilvl w:val="1"/>
          <w:numId w:val="1"/>
        </w:numPr>
        <w:autoSpaceDE w:val="0"/>
        <w:autoSpaceDN w:val="0"/>
        <w:spacing w:line="276" w:lineRule="auto"/>
        <w:ind w:left="0" w:right="490" w:firstLine="0"/>
        <w:contextualSpacing w:val="0"/>
        <w:jc w:val="both"/>
        <w:rPr>
          <w:rFonts w:ascii="Times New Roman" w:hAnsi="Times New Roman" w:cs="Times New Roman"/>
          <w:color w:val="000009"/>
          <w:sz w:val="24"/>
          <w:szCs w:val="24"/>
        </w:rPr>
      </w:pPr>
      <w:r>
        <w:rPr>
          <w:rFonts w:ascii="Times New Roman" w:hAnsi="Times New Roman" w:cs="Times New Roman"/>
          <w:color w:val="000009"/>
          <w:sz w:val="24"/>
          <w:szCs w:val="24"/>
        </w:rPr>
        <w:t>Федеральная образовательная программа дошкольного образования (</w:t>
      </w:r>
      <w:r>
        <w:rPr>
          <w:rFonts w:ascii="Times New Roman" w:hAnsi="Times New Roman" w:cs="Times New Roman"/>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Pr>
          <w:rFonts w:ascii="Times New Roman" w:hAnsi="Times New Roman" w:cs="Times New Roman"/>
          <w:color w:val="000009"/>
          <w:sz w:val="24"/>
          <w:szCs w:val="24"/>
        </w:rPr>
        <w:t>);</w:t>
      </w:r>
    </w:p>
    <w:p w14:paraId="449AC514">
      <w:pPr>
        <w:pStyle w:val="12"/>
        <w:widowControl w:val="0"/>
        <w:numPr>
          <w:ilvl w:val="1"/>
          <w:numId w:val="1"/>
        </w:numPr>
        <w:autoSpaceDE w:val="0"/>
        <w:autoSpaceDN w:val="0"/>
        <w:spacing w:line="276" w:lineRule="auto"/>
        <w:ind w:left="0" w:right="490" w:firstLine="0"/>
        <w:contextualSpacing w:val="0"/>
        <w:jc w:val="both"/>
        <w:rPr>
          <w:rFonts w:ascii="Times New Roman" w:hAnsi="Times New Roman" w:cs="Times New Roman"/>
          <w:color w:val="000009"/>
          <w:sz w:val="24"/>
          <w:szCs w:val="24"/>
        </w:rPr>
      </w:pPr>
      <w:r>
        <w:rPr>
          <w:rFonts w:ascii="Times New Roman" w:hAnsi="Times New Roman" w:cs="Times New Roman"/>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 с изменениями от 01.12.2022г. № 1048;</w:t>
      </w:r>
    </w:p>
    <w:p w14:paraId="62CFED0C">
      <w:pPr>
        <w:pStyle w:val="12"/>
        <w:numPr>
          <w:ilvl w:val="0"/>
          <w:numId w:val="1"/>
        </w:numPr>
        <w:ind w:left="0" w:firstLine="374"/>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Приказа заведующей МАДОУ </w:t>
      </w:r>
      <w:r>
        <w:rPr>
          <w:rFonts w:ascii="Times New Roman" w:hAnsi="Times New Roman" w:cs="Times New Roman"/>
        </w:rPr>
        <w:t>от 2 марта 2026 года № 17</w:t>
      </w:r>
      <w:r>
        <w:rPr>
          <w:rFonts w:ascii="Times New Roman" w:hAnsi="Times New Roman" w:eastAsia="Calibri" w:cs="Times New Roman"/>
          <w:sz w:val="24"/>
          <w:szCs w:val="24"/>
        </w:rPr>
        <w:t xml:space="preserve"> «О проведении самобследования по итогам 2025 года»;</w:t>
      </w:r>
    </w:p>
    <w:p w14:paraId="56ABAEA0">
      <w:pPr>
        <w:ind w:left="142" w:firstLine="232"/>
        <w:jc w:val="both"/>
        <w:rPr>
          <w:rFonts w:ascii="Times New Roman" w:hAnsi="Times New Roman" w:eastAsia="Calibri" w:cs="Times New Roman"/>
          <w:sz w:val="24"/>
          <w:szCs w:val="24"/>
        </w:rPr>
      </w:pPr>
      <w:r>
        <w:rPr>
          <w:rFonts w:ascii="Times New Roman" w:hAnsi="Times New Roman" w:eastAsia="Calibri" w:cs="Times New Roman"/>
          <w:sz w:val="24"/>
          <w:szCs w:val="24"/>
        </w:rPr>
        <w:t>- Положения о порядке проведения самообследования в МАДОУ « Детский сад № 255 комбинированного вида « Вахитовского района г. Казани</w:t>
      </w:r>
    </w:p>
    <w:p w14:paraId="5A2B3384">
      <w:pPr>
        <w:pStyle w:val="12"/>
        <w:numPr>
          <w:ilvl w:val="0"/>
          <w:numId w:val="1"/>
        </w:numPr>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Плана-графика работ по подготовке и проведению самообследования по показателям деятельности за 2025 год.</w:t>
      </w:r>
    </w:p>
    <w:p w14:paraId="380D0F24">
      <w:pPr>
        <w:pStyle w:val="12"/>
        <w:numPr>
          <w:ilvl w:val="0"/>
          <w:numId w:val="1"/>
        </w:numPr>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Данный материал предназначен для широкого круга общественности и представляет отчет о результатах самообследования МАДОУ « Детский сад № 255 комбинированного вида» Вахитовского района г. Казани (далее по тексту МАДОУ) за 2025 год в целях обеспечения:</w:t>
      </w:r>
    </w:p>
    <w:p w14:paraId="59EF0F45">
      <w:pPr>
        <w:pStyle w:val="12"/>
        <w:numPr>
          <w:ilvl w:val="0"/>
          <w:numId w:val="1"/>
        </w:numPr>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информирования потребителей образовательных услуг о приоритетных направлениях развития, проведенных мероприятиях и результатах работы;</w:t>
      </w:r>
    </w:p>
    <w:p w14:paraId="2B3E310D">
      <w:pPr>
        <w:ind w:firstLine="374"/>
        <w:jc w:val="both"/>
        <w:rPr>
          <w:rFonts w:ascii="Times New Roman" w:hAnsi="Times New Roman" w:eastAsia="Calibri" w:cs="Times New Roman"/>
          <w:sz w:val="24"/>
          <w:szCs w:val="24"/>
        </w:rPr>
      </w:pPr>
      <w:r>
        <w:rPr>
          <w:rFonts w:ascii="Times New Roman" w:hAnsi="Times New Roman" w:eastAsia="Calibri" w:cs="Times New Roman"/>
          <w:sz w:val="24"/>
          <w:szCs w:val="24"/>
        </w:rPr>
        <w:t>- для привлечения всех участников образовательных отношений и общественности к оценке деятельности и выбору путей дальнейшего развития МАДОУ.</w:t>
      </w:r>
    </w:p>
    <w:p w14:paraId="31F8A813">
      <w:pPr>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Самообследование включает в себя аналитическую часть и результаты анализа деятельности МАДОУ за 2025 год.</w:t>
      </w:r>
    </w:p>
    <w:p w14:paraId="58465B72">
      <w:pPr>
        <w:jc w:val="both"/>
        <w:rPr>
          <w:rFonts w:ascii="Times New Roman" w:hAnsi="Times New Roman" w:eastAsia="Calibri" w:cs="Times New Roman"/>
          <w:sz w:val="24"/>
          <w:szCs w:val="24"/>
        </w:rPr>
      </w:pPr>
      <w:r>
        <w:rPr>
          <w:rFonts w:ascii="Times New Roman" w:hAnsi="Times New Roman" w:eastAsia="Calibri" w:cs="Times New Roman"/>
          <w:b/>
          <w:sz w:val="24"/>
          <w:szCs w:val="24"/>
        </w:rPr>
        <w:t>Цель самообследования</w:t>
      </w:r>
      <w:r>
        <w:rPr>
          <w:rFonts w:ascii="Times New Roman" w:hAnsi="Times New Roman" w:eastAsia="Calibri" w:cs="Times New Roman"/>
          <w:sz w:val="24"/>
          <w:szCs w:val="24"/>
        </w:rPr>
        <w:t>: Обеспечение информационной прозрачности функционирования, доступности и открытости информации о деятельности МАДОУ, определение качества и эффективности образовательной деятельности за 2025 год, выявление объективных тенденций развития МАДОУ, оценка эффективности управленческих решений.</w:t>
      </w:r>
    </w:p>
    <w:p w14:paraId="6D4BBF48">
      <w:pPr>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Задачи самообследования: получение объективной информации о состоянии образовательного процесса в образовательной организации; выявление положительных и отрицательных тенденций в образовательной деятельности. </w:t>
      </w:r>
    </w:p>
    <w:p w14:paraId="35AA7719">
      <w:pPr>
        <w:pStyle w:val="10"/>
        <w:jc w:val="both"/>
      </w:pPr>
    </w:p>
    <w:p w14:paraId="0DFEC001">
      <w:pPr>
        <w:pStyle w:val="10"/>
        <w:jc w:val="both"/>
      </w:pPr>
      <w:r>
        <w:t xml:space="preserve">Процедура самообследования способствует: </w:t>
      </w:r>
    </w:p>
    <w:p w14:paraId="164B60EB">
      <w:pPr>
        <w:pStyle w:val="10"/>
        <w:jc w:val="both"/>
      </w:pPr>
      <w:r>
        <w:t xml:space="preserve">1. Рефлексивной оценке результатов деятельности педагогического коллектива, осознанию своих целей и задач и степени их достижения. </w:t>
      </w:r>
    </w:p>
    <w:p w14:paraId="5F8D91D4">
      <w:pPr>
        <w:pStyle w:val="10"/>
        <w:jc w:val="both"/>
      </w:pPr>
      <w:r>
        <w:t xml:space="preserve">2. Возможности заявить о своих достижениях, отличительных показателях. </w:t>
      </w:r>
    </w:p>
    <w:p w14:paraId="28837BB8">
      <w:pPr>
        <w:pStyle w:val="10"/>
        <w:jc w:val="both"/>
      </w:pPr>
      <w:r>
        <w:t xml:space="preserve">3. Отметить существующие проблемные зоны. </w:t>
      </w:r>
    </w:p>
    <w:p w14:paraId="4D0FB923">
      <w:pPr>
        <w:pStyle w:val="10"/>
        <w:jc w:val="both"/>
      </w:pPr>
      <w:r>
        <w:t xml:space="preserve">4. Задать вектор дальнейшего развития дошкольного учреждения. </w:t>
      </w:r>
    </w:p>
    <w:p w14:paraId="0534CC72">
      <w:pPr>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В процессе самообследования проводится оценка:</w:t>
      </w:r>
    </w:p>
    <w:p w14:paraId="3DE1056B">
      <w:pPr>
        <w:jc w:val="both"/>
        <w:rPr>
          <w:rFonts w:ascii="Times New Roman" w:hAnsi="Times New Roman" w:eastAsia="Symbol" w:cs="Times New Roman"/>
          <w:sz w:val="24"/>
          <w:szCs w:val="24"/>
        </w:rPr>
      </w:pPr>
      <w:r>
        <w:rPr>
          <w:rFonts w:ascii="Times New Roman" w:hAnsi="Times New Roman" w:eastAsia="Calibri" w:cs="Times New Roman"/>
          <w:sz w:val="24"/>
          <w:szCs w:val="24"/>
        </w:rPr>
        <w:t>- образовательной деятельности;</w:t>
      </w:r>
    </w:p>
    <w:p w14:paraId="50AB0E2F">
      <w:pPr>
        <w:jc w:val="both"/>
        <w:rPr>
          <w:rFonts w:ascii="Times New Roman" w:hAnsi="Times New Roman" w:eastAsia="Symbol" w:cs="Times New Roman"/>
          <w:sz w:val="24"/>
          <w:szCs w:val="24"/>
        </w:rPr>
      </w:pPr>
      <w:r>
        <w:rPr>
          <w:rFonts w:ascii="Times New Roman" w:hAnsi="Times New Roman" w:eastAsia="Calibri" w:cs="Times New Roman"/>
          <w:sz w:val="24"/>
          <w:szCs w:val="24"/>
        </w:rPr>
        <w:t>- системы управления организацией;</w:t>
      </w:r>
    </w:p>
    <w:p w14:paraId="44B360E5">
      <w:pPr>
        <w:jc w:val="both"/>
        <w:rPr>
          <w:rFonts w:ascii="Times New Roman" w:hAnsi="Times New Roman" w:eastAsia="Symbol" w:cs="Times New Roman"/>
          <w:sz w:val="24"/>
          <w:szCs w:val="24"/>
        </w:rPr>
      </w:pPr>
      <w:r>
        <w:rPr>
          <w:rFonts w:ascii="Times New Roman" w:hAnsi="Times New Roman" w:eastAsia="Calibri" w:cs="Times New Roman"/>
          <w:sz w:val="24"/>
          <w:szCs w:val="24"/>
        </w:rPr>
        <w:t>- содержания и качества образовательного процесса организации;</w:t>
      </w:r>
    </w:p>
    <w:p w14:paraId="38FA2912">
      <w:pPr>
        <w:jc w:val="both"/>
        <w:rPr>
          <w:rFonts w:ascii="Times New Roman" w:hAnsi="Times New Roman" w:eastAsia="Symbol" w:cs="Times New Roman"/>
          <w:sz w:val="24"/>
          <w:szCs w:val="24"/>
        </w:rPr>
      </w:pPr>
      <w:r>
        <w:rPr>
          <w:rFonts w:ascii="Times New Roman" w:hAnsi="Times New Roman" w:eastAsia="Calibri" w:cs="Times New Roman"/>
          <w:sz w:val="24"/>
          <w:szCs w:val="24"/>
        </w:rPr>
        <w:t>- качества кадрового, программно-методического обеспечения, материально - технической базы;</w:t>
      </w:r>
    </w:p>
    <w:p w14:paraId="367DE2CF">
      <w:pPr>
        <w:jc w:val="both"/>
        <w:rPr>
          <w:rFonts w:ascii="Times New Roman" w:hAnsi="Times New Roman" w:eastAsia="Symbol" w:cs="Times New Roman"/>
          <w:sz w:val="24"/>
          <w:szCs w:val="24"/>
        </w:rPr>
      </w:pPr>
      <w:r>
        <w:rPr>
          <w:rFonts w:ascii="Times New Roman" w:hAnsi="Times New Roman" w:eastAsia="Symbol" w:cs="Times New Roman"/>
          <w:sz w:val="24"/>
          <w:szCs w:val="24"/>
        </w:rPr>
        <w:t xml:space="preserve">- </w:t>
      </w:r>
      <w:r>
        <w:rPr>
          <w:rFonts w:ascii="Times New Roman" w:hAnsi="Times New Roman" w:eastAsia="Calibri" w:cs="Times New Roman"/>
          <w:sz w:val="24"/>
          <w:szCs w:val="24"/>
        </w:rPr>
        <w:t>анализ показателей деятельности МАДОУ, подлежащей самообследованию.</w:t>
      </w:r>
    </w:p>
    <w:p w14:paraId="1CAB76BE">
      <w:pPr>
        <w:pStyle w:val="10"/>
        <w:jc w:val="both"/>
      </w:pPr>
    </w:p>
    <w:p w14:paraId="7B861137">
      <w:pPr>
        <w:pStyle w:val="10"/>
        <w:jc w:val="both"/>
      </w:pPr>
      <w:r>
        <w:t xml:space="preserve">Источники информации: Нормативно-правовые документы, рабочие документы, регламентирующие направления деятельности ОУ (аналитические материалы, планы и анализы работы, программы, расписания ОД, дополнительного образования, статистические данные). </w:t>
      </w:r>
    </w:p>
    <w:p w14:paraId="45623AAF">
      <w:pPr>
        <w:pStyle w:val="10"/>
        <w:jc w:val="both"/>
      </w:pPr>
      <w:r>
        <w:t xml:space="preserve">Форма предъявления информации: Отчет о самообследовании, утвержденный педагогическим советом на бумажных и электронных носителях. </w:t>
      </w:r>
    </w:p>
    <w:p w14:paraId="4C148D35">
      <w:pPr>
        <w:jc w:val="both"/>
        <w:rPr>
          <w:rFonts w:ascii="Times New Roman" w:hAnsi="Times New Roman" w:cs="Times New Roman"/>
          <w:sz w:val="24"/>
          <w:szCs w:val="24"/>
        </w:rPr>
      </w:pPr>
      <w:r>
        <w:rPr>
          <w:rFonts w:ascii="Times New Roman" w:hAnsi="Times New Roman" w:cs="Times New Roman"/>
          <w:sz w:val="24"/>
          <w:szCs w:val="24"/>
        </w:rPr>
        <w:t>Самообследование проводилось на основании решения педагогического совета.(протокол от 26/02/2026 № 3) Порядок проведения, сроки, состав комиссии по проведению самообследования утверждены приказом заведующего детским садом( приказ от 02.03.2026 № 17).</w:t>
      </w:r>
    </w:p>
    <w:p w14:paraId="33CB2D9B">
      <w:pPr>
        <w:rPr>
          <w:rFonts w:ascii="Times New Roman" w:hAnsi="Times New Roman" w:cs="Times New Roman"/>
          <w:sz w:val="24"/>
          <w:szCs w:val="24"/>
        </w:rPr>
      </w:pPr>
      <w:r>
        <w:rPr>
          <w:rFonts w:ascii="Times New Roman" w:hAnsi="Times New Roman" w:cs="Times New Roman"/>
          <w:sz w:val="24"/>
          <w:szCs w:val="24"/>
        </w:rPr>
        <w:br w:type="page"/>
      </w:r>
    </w:p>
    <w:tbl>
      <w:tblPr>
        <w:tblStyle w:val="3"/>
        <w:tblW w:w="101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27"/>
        <w:gridCol w:w="6911"/>
      </w:tblGrid>
      <w:tr w14:paraId="41652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0138" w:type="dxa"/>
            <w:gridSpan w:val="2"/>
          </w:tcPr>
          <w:p w14:paraId="27C63407">
            <w:pPr>
              <w:pStyle w:val="10"/>
              <w:rPr>
                <w:sz w:val="23"/>
                <w:szCs w:val="23"/>
              </w:rPr>
            </w:pPr>
            <w:r>
              <w:rPr>
                <w:b/>
                <w:bCs/>
                <w:sz w:val="22"/>
                <w:szCs w:val="22"/>
              </w:rPr>
              <w:t xml:space="preserve">I. </w:t>
            </w:r>
            <w:r>
              <w:rPr>
                <w:b/>
                <w:bCs/>
                <w:sz w:val="23"/>
                <w:szCs w:val="23"/>
              </w:rPr>
              <w:t xml:space="preserve">Аналитическая часть 1. Организационно-правовое обеспечение деятельности ДОУ </w:t>
            </w:r>
          </w:p>
        </w:tc>
      </w:tr>
      <w:tr w14:paraId="3787B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0138" w:type="dxa"/>
            <w:gridSpan w:val="2"/>
          </w:tcPr>
          <w:p w14:paraId="443AA23C">
            <w:pPr>
              <w:pStyle w:val="10"/>
              <w:rPr>
                <w:sz w:val="23"/>
                <w:szCs w:val="23"/>
              </w:rPr>
            </w:pPr>
            <w:r>
              <w:rPr>
                <w:b/>
                <w:bCs/>
                <w:sz w:val="23"/>
                <w:szCs w:val="23"/>
              </w:rPr>
              <w:t xml:space="preserve">1.1. Характеристика ДОУ </w:t>
            </w:r>
          </w:p>
        </w:tc>
      </w:tr>
      <w:tr w14:paraId="4657D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227" w:type="dxa"/>
          </w:tcPr>
          <w:p w14:paraId="4762DF9D">
            <w:pPr>
              <w:pStyle w:val="10"/>
              <w:rPr>
                <w:sz w:val="23"/>
                <w:szCs w:val="23"/>
              </w:rPr>
            </w:pPr>
            <w:r>
              <w:rPr>
                <w:b/>
                <w:bCs/>
                <w:sz w:val="23"/>
                <w:szCs w:val="23"/>
              </w:rPr>
              <w:t xml:space="preserve">Критерии самообследования </w:t>
            </w:r>
          </w:p>
        </w:tc>
        <w:tc>
          <w:tcPr>
            <w:tcW w:w="6911" w:type="dxa"/>
          </w:tcPr>
          <w:p w14:paraId="32C3DC3E">
            <w:pPr>
              <w:pStyle w:val="10"/>
              <w:rPr>
                <w:sz w:val="23"/>
                <w:szCs w:val="23"/>
              </w:rPr>
            </w:pPr>
            <w:r>
              <w:rPr>
                <w:b/>
                <w:bCs/>
                <w:sz w:val="23"/>
                <w:szCs w:val="23"/>
              </w:rPr>
              <w:t xml:space="preserve">Результаты проведенного самообследования </w:t>
            </w:r>
          </w:p>
        </w:tc>
      </w:tr>
      <w:tr w14:paraId="2F800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3227" w:type="dxa"/>
          </w:tcPr>
          <w:p w14:paraId="4D25828F">
            <w:pPr>
              <w:pStyle w:val="10"/>
              <w:rPr>
                <w:sz w:val="23"/>
                <w:szCs w:val="23"/>
              </w:rPr>
            </w:pPr>
            <w:r>
              <w:rPr>
                <w:sz w:val="23"/>
                <w:szCs w:val="23"/>
              </w:rPr>
              <w:t xml:space="preserve">Полное наименование ДОУ в соответствии с уставом </w:t>
            </w:r>
          </w:p>
        </w:tc>
        <w:tc>
          <w:tcPr>
            <w:tcW w:w="6911" w:type="dxa"/>
          </w:tcPr>
          <w:p w14:paraId="0E7D1508">
            <w:pPr>
              <w:pStyle w:val="10"/>
              <w:rPr>
                <w:sz w:val="23"/>
                <w:szCs w:val="23"/>
              </w:rPr>
            </w:pPr>
            <w:r>
              <w:rPr>
                <w:sz w:val="23"/>
                <w:szCs w:val="23"/>
              </w:rPr>
              <w:t xml:space="preserve">Муниципальное автономное дошкольное образовательное учреждение «Детский сад № 255 комбинированного вида» Вахитовского района г.Казани </w:t>
            </w:r>
          </w:p>
        </w:tc>
      </w:tr>
      <w:tr w14:paraId="3BC31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3227" w:type="dxa"/>
          </w:tcPr>
          <w:p w14:paraId="12B09603">
            <w:pPr>
              <w:pStyle w:val="10"/>
              <w:rPr>
                <w:sz w:val="23"/>
                <w:szCs w:val="23"/>
              </w:rPr>
            </w:pPr>
            <w:r>
              <w:rPr>
                <w:sz w:val="23"/>
                <w:szCs w:val="23"/>
              </w:rPr>
              <w:t xml:space="preserve">Сокращенное название </w:t>
            </w:r>
          </w:p>
        </w:tc>
        <w:tc>
          <w:tcPr>
            <w:tcW w:w="6911" w:type="dxa"/>
          </w:tcPr>
          <w:p w14:paraId="159D5BB0">
            <w:pPr>
              <w:pStyle w:val="10"/>
              <w:rPr>
                <w:sz w:val="23"/>
                <w:szCs w:val="23"/>
              </w:rPr>
            </w:pPr>
            <w:r>
              <w:rPr>
                <w:sz w:val="23"/>
                <w:szCs w:val="23"/>
              </w:rPr>
              <w:t xml:space="preserve">МАДОУ «Детский сад № 255» </w:t>
            </w:r>
          </w:p>
        </w:tc>
      </w:tr>
      <w:tr w14:paraId="20322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3227" w:type="dxa"/>
          </w:tcPr>
          <w:p w14:paraId="61B9E33C">
            <w:pPr>
              <w:pStyle w:val="10"/>
              <w:rPr>
                <w:sz w:val="23"/>
                <w:szCs w:val="23"/>
              </w:rPr>
            </w:pPr>
            <w:r>
              <w:rPr>
                <w:sz w:val="23"/>
                <w:szCs w:val="23"/>
              </w:rPr>
              <w:t xml:space="preserve">Адрес, телефон, факс, электронная почта, сайт </w:t>
            </w:r>
          </w:p>
        </w:tc>
        <w:tc>
          <w:tcPr>
            <w:tcW w:w="6911" w:type="dxa"/>
          </w:tcPr>
          <w:p w14:paraId="2DC1578F">
            <w:pPr>
              <w:pStyle w:val="10"/>
              <w:rPr>
                <w:sz w:val="23"/>
                <w:szCs w:val="23"/>
              </w:rPr>
            </w:pPr>
            <w:r>
              <w:rPr>
                <w:sz w:val="23"/>
                <w:szCs w:val="23"/>
              </w:rPr>
              <w:t>Республика Татарстан, 420097 г. Казань, ул. Лейтенанта Шмидта, 48А</w:t>
            </w:r>
          </w:p>
          <w:p w14:paraId="7DC8AE40">
            <w:pPr>
              <w:pStyle w:val="10"/>
              <w:rPr>
                <w:sz w:val="23"/>
                <w:szCs w:val="23"/>
              </w:rPr>
            </w:pPr>
            <w:r>
              <w:rPr>
                <w:sz w:val="23"/>
                <w:szCs w:val="23"/>
              </w:rPr>
              <w:t xml:space="preserve">8(843) 238-19-14 49 </w:t>
            </w:r>
          </w:p>
          <w:p w14:paraId="416AD78A">
            <w:pPr>
              <w:pStyle w:val="10"/>
              <w:rPr>
                <w:sz w:val="23"/>
                <w:szCs w:val="23"/>
              </w:rPr>
            </w:pPr>
            <w:r>
              <w:rPr>
                <w:sz w:val="23"/>
                <w:szCs w:val="23"/>
                <w:lang w:val="en-US"/>
              </w:rPr>
              <w:t>madou</w:t>
            </w:r>
            <w:r>
              <w:rPr>
                <w:sz w:val="23"/>
                <w:szCs w:val="23"/>
              </w:rPr>
              <w:t>.255@</w:t>
            </w:r>
            <w:r>
              <w:rPr>
                <w:sz w:val="23"/>
                <w:szCs w:val="23"/>
                <w:lang w:val="en-US"/>
              </w:rPr>
              <w:t>tatar</w:t>
            </w:r>
            <w:r>
              <w:rPr>
                <w:sz w:val="23"/>
                <w:szCs w:val="23"/>
              </w:rPr>
              <w:t>.</w:t>
            </w:r>
            <w:r>
              <w:rPr>
                <w:sz w:val="23"/>
                <w:szCs w:val="23"/>
                <w:lang w:val="en-US"/>
              </w:rPr>
              <w:t>ru</w:t>
            </w:r>
          </w:p>
          <w:p w14:paraId="1C2C77BE">
            <w:pPr>
              <w:pStyle w:val="10"/>
              <w:rPr>
                <w:sz w:val="23"/>
                <w:szCs w:val="23"/>
              </w:rPr>
            </w:pPr>
            <w:r>
              <w:rPr>
                <w:sz w:val="23"/>
                <w:szCs w:val="23"/>
              </w:rPr>
              <w:t>cайт: https://edu.tatar.ru/vahit/</w:t>
            </w:r>
            <w:r>
              <w:rPr>
                <w:sz w:val="23"/>
                <w:szCs w:val="23"/>
                <w:lang w:val="en-US"/>
              </w:rPr>
              <w:t>dou</w:t>
            </w:r>
            <w:r>
              <w:rPr>
                <w:sz w:val="23"/>
                <w:szCs w:val="23"/>
              </w:rPr>
              <w:t xml:space="preserve">255 </w:t>
            </w:r>
          </w:p>
        </w:tc>
      </w:tr>
      <w:tr w14:paraId="6BA42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3227" w:type="dxa"/>
          </w:tcPr>
          <w:p w14:paraId="4CBC141A">
            <w:pPr>
              <w:pStyle w:val="10"/>
              <w:rPr>
                <w:sz w:val="23"/>
                <w:szCs w:val="23"/>
              </w:rPr>
            </w:pPr>
            <w:r>
              <w:rPr>
                <w:sz w:val="23"/>
                <w:szCs w:val="23"/>
              </w:rPr>
              <w:t>Заведующий</w:t>
            </w:r>
          </w:p>
        </w:tc>
        <w:tc>
          <w:tcPr>
            <w:tcW w:w="6911" w:type="dxa"/>
          </w:tcPr>
          <w:p w14:paraId="0E7EC0DE">
            <w:pPr>
              <w:pStyle w:val="10"/>
              <w:rPr>
                <w:sz w:val="23"/>
                <w:szCs w:val="23"/>
              </w:rPr>
            </w:pPr>
            <w:r>
              <w:rPr>
                <w:sz w:val="23"/>
                <w:szCs w:val="23"/>
              </w:rPr>
              <w:t xml:space="preserve">Балясова Елена Владимировна, </w:t>
            </w:r>
          </w:p>
          <w:p w14:paraId="1CB48AB0">
            <w:pPr>
              <w:pStyle w:val="10"/>
              <w:rPr>
                <w:sz w:val="23"/>
                <w:szCs w:val="23"/>
              </w:rPr>
            </w:pPr>
            <w:r>
              <w:rPr>
                <w:sz w:val="23"/>
                <w:szCs w:val="23"/>
              </w:rPr>
              <w:t xml:space="preserve">Часы приема : вторник 14.00-18.00 четверг 9.00-12.00 </w:t>
            </w:r>
          </w:p>
        </w:tc>
      </w:tr>
      <w:tr w14:paraId="16201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3227" w:type="dxa"/>
          </w:tcPr>
          <w:p w14:paraId="7040ACEF">
            <w:pPr>
              <w:pStyle w:val="10"/>
              <w:rPr>
                <w:sz w:val="23"/>
                <w:szCs w:val="23"/>
              </w:rPr>
            </w:pPr>
            <w:r>
              <w:rPr>
                <w:sz w:val="23"/>
                <w:szCs w:val="23"/>
              </w:rPr>
              <w:t xml:space="preserve">Учредитель </w:t>
            </w:r>
          </w:p>
        </w:tc>
        <w:tc>
          <w:tcPr>
            <w:tcW w:w="6911" w:type="dxa"/>
          </w:tcPr>
          <w:p w14:paraId="798AB44A">
            <w:pPr>
              <w:pStyle w:val="10"/>
              <w:rPr>
                <w:sz w:val="23"/>
                <w:szCs w:val="23"/>
              </w:rPr>
            </w:pPr>
            <w:r>
              <w:rPr>
                <w:sz w:val="23"/>
                <w:szCs w:val="23"/>
              </w:rPr>
              <w:t xml:space="preserve">Управление образования г.Казани Начальник Управления образования Ризванов И.А. Контактная информация E-mail: guo-kzn@ya.ru Телефон: 292-70-50 420111, г.Казань, ул. Большая Красная, д.1, (3-й этаж) Электронный адрес: http://guo-kzn@ya.ru Адрес в сети Интернет: http://www.kazanmc.ru </w:t>
            </w:r>
          </w:p>
        </w:tc>
      </w:tr>
      <w:tr w14:paraId="0D4B5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3227" w:type="dxa"/>
          </w:tcPr>
          <w:p w14:paraId="6E0814B5">
            <w:pPr>
              <w:pStyle w:val="10"/>
              <w:rPr>
                <w:sz w:val="23"/>
                <w:szCs w:val="23"/>
              </w:rPr>
            </w:pPr>
            <w:r>
              <w:rPr>
                <w:sz w:val="23"/>
                <w:szCs w:val="23"/>
              </w:rPr>
              <w:t xml:space="preserve">Год ввода в эксплуатацию </w:t>
            </w:r>
          </w:p>
        </w:tc>
        <w:tc>
          <w:tcPr>
            <w:tcW w:w="6911" w:type="dxa"/>
          </w:tcPr>
          <w:p w14:paraId="21A59B91">
            <w:pPr>
              <w:pStyle w:val="10"/>
              <w:rPr>
                <w:sz w:val="23"/>
                <w:szCs w:val="23"/>
              </w:rPr>
            </w:pPr>
            <w:r>
              <w:rPr>
                <w:sz w:val="23"/>
                <w:szCs w:val="23"/>
              </w:rPr>
              <w:t xml:space="preserve">1966 </w:t>
            </w:r>
          </w:p>
        </w:tc>
      </w:tr>
      <w:tr w14:paraId="71945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trPr>
        <w:tc>
          <w:tcPr>
            <w:tcW w:w="3227" w:type="dxa"/>
          </w:tcPr>
          <w:p w14:paraId="550B1F1D">
            <w:pPr>
              <w:pStyle w:val="10"/>
              <w:rPr>
                <w:sz w:val="23"/>
                <w:szCs w:val="23"/>
              </w:rPr>
            </w:pPr>
            <w:r>
              <w:rPr>
                <w:sz w:val="23"/>
                <w:szCs w:val="23"/>
              </w:rPr>
              <w:t xml:space="preserve">Мощность ДОУ </w:t>
            </w:r>
          </w:p>
        </w:tc>
        <w:tc>
          <w:tcPr>
            <w:tcW w:w="6911" w:type="dxa"/>
          </w:tcPr>
          <w:p w14:paraId="07C42F57">
            <w:pPr>
              <w:pStyle w:val="10"/>
              <w:rPr>
                <w:sz w:val="23"/>
                <w:szCs w:val="23"/>
              </w:rPr>
            </w:pPr>
            <w:r>
              <w:rPr>
                <w:sz w:val="23"/>
                <w:szCs w:val="23"/>
              </w:rPr>
              <w:t xml:space="preserve">Плановая - 110 детей Фактическая – 120 детей </w:t>
            </w:r>
          </w:p>
        </w:tc>
      </w:tr>
      <w:tr w14:paraId="5310F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9" w:hRule="atLeast"/>
        </w:trPr>
        <w:tc>
          <w:tcPr>
            <w:tcW w:w="3227" w:type="dxa"/>
          </w:tcPr>
          <w:p w14:paraId="79C6B3AC">
            <w:pPr>
              <w:pStyle w:val="10"/>
              <w:rPr>
                <w:sz w:val="23"/>
                <w:szCs w:val="23"/>
              </w:rPr>
            </w:pPr>
            <w:r>
              <w:rPr>
                <w:sz w:val="23"/>
                <w:szCs w:val="23"/>
              </w:rPr>
              <w:t xml:space="preserve">Порядок приѐма и отчисления воспитанников, комплектования групп </w:t>
            </w:r>
          </w:p>
        </w:tc>
        <w:tc>
          <w:tcPr>
            <w:tcW w:w="6911" w:type="dxa"/>
          </w:tcPr>
          <w:p w14:paraId="70406454">
            <w:pPr>
              <w:pStyle w:val="10"/>
              <w:rPr>
                <w:sz w:val="23"/>
                <w:szCs w:val="23"/>
              </w:rPr>
            </w:pPr>
            <w:r>
              <w:rPr>
                <w:sz w:val="23"/>
                <w:szCs w:val="23"/>
              </w:rPr>
              <w:t xml:space="preserve">В 2025году в МАДОУ «Детский сад № 255» принимались дети в возрасте с 2 до 7 лет. </w:t>
            </w:r>
            <w:r>
              <w:rPr>
                <w:color w:val="auto"/>
                <w:sz w:val="23"/>
                <w:szCs w:val="23"/>
              </w:rPr>
              <w:t>Прием в МАДОУ осуществляется</w:t>
            </w:r>
            <w:r>
              <w:rPr>
                <w:sz w:val="23"/>
                <w:szCs w:val="23"/>
              </w:rPr>
              <w:t xml:space="preserve"> в соответствии с Порядком приема на обучение по образовательным программам дошкольного образования, установленным Приказом Минпросвещения России от 15.05.2020 года № 236 «Об утверждении Порядка приема на обучение по образовательным программам дошкольного образования» и административными регламентами по предоставлению государственной услуги «Прием заявлений, постановка на учет, зачисление детей в государственные образовательные организации, осуществляющие образовательную деятельность по реализации образовательных программ дошкольного образования и перевод детей из одной государственной образовательной организации, осуществляющей образовательную деятельность по реализации образовательных программ дошкольного образования, в другую» ( с внесением изменений в порядок приема от 18 .8.2025 № 609) </w:t>
            </w:r>
          </w:p>
          <w:p w14:paraId="57A86489">
            <w:pPr>
              <w:pStyle w:val="10"/>
              <w:rPr>
                <w:sz w:val="23"/>
                <w:szCs w:val="23"/>
              </w:rPr>
            </w:pPr>
            <w:r>
              <w:rPr>
                <w:sz w:val="23"/>
                <w:szCs w:val="23"/>
              </w:rPr>
              <w:t xml:space="preserve">Прием детей осуществляется на основании протокола комплектования Отдела образования Приволжского и Вахитовского районов, свидетельства о рождении ребенка, регистрации  ребенка в городе Казани, медицинского заключения, заявления и документов, удостоверяющих личность одного из родителей (законных представителей) с заключением договора между родителем (законным представителем) и ДОУ. </w:t>
            </w:r>
          </w:p>
        </w:tc>
      </w:tr>
      <w:tr w14:paraId="234CE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trPr>
        <w:tc>
          <w:tcPr>
            <w:tcW w:w="3227" w:type="dxa"/>
          </w:tcPr>
          <w:p w14:paraId="057D776B">
            <w:pPr>
              <w:pStyle w:val="10"/>
              <w:rPr>
                <w:sz w:val="23"/>
                <w:szCs w:val="23"/>
              </w:rPr>
            </w:pPr>
            <w:r>
              <w:rPr>
                <w:sz w:val="23"/>
                <w:szCs w:val="23"/>
              </w:rPr>
              <w:t xml:space="preserve">Форма обучения </w:t>
            </w:r>
          </w:p>
        </w:tc>
        <w:tc>
          <w:tcPr>
            <w:tcW w:w="6911" w:type="dxa"/>
          </w:tcPr>
          <w:p w14:paraId="298B4709">
            <w:pPr>
              <w:pStyle w:val="10"/>
              <w:rPr>
                <w:sz w:val="23"/>
                <w:szCs w:val="23"/>
              </w:rPr>
            </w:pPr>
            <w:r>
              <w:rPr>
                <w:sz w:val="23"/>
                <w:szCs w:val="23"/>
              </w:rPr>
              <w:t xml:space="preserve">очная </w:t>
            </w:r>
          </w:p>
        </w:tc>
      </w:tr>
      <w:tr w14:paraId="239A9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trPr>
        <w:tc>
          <w:tcPr>
            <w:tcW w:w="3227" w:type="dxa"/>
          </w:tcPr>
          <w:p w14:paraId="7746C8C4">
            <w:pPr>
              <w:pStyle w:val="10"/>
              <w:rPr>
                <w:sz w:val="23"/>
                <w:szCs w:val="23"/>
              </w:rPr>
            </w:pPr>
            <w:r>
              <w:rPr>
                <w:sz w:val="23"/>
                <w:szCs w:val="23"/>
              </w:rPr>
              <w:t xml:space="preserve">Срок обучения </w:t>
            </w:r>
          </w:p>
        </w:tc>
        <w:tc>
          <w:tcPr>
            <w:tcW w:w="6911" w:type="dxa"/>
          </w:tcPr>
          <w:p w14:paraId="513AA7BC">
            <w:pPr>
              <w:pStyle w:val="10"/>
              <w:rPr>
                <w:sz w:val="23"/>
                <w:szCs w:val="23"/>
              </w:rPr>
            </w:pPr>
            <w:r>
              <w:rPr>
                <w:sz w:val="23"/>
                <w:szCs w:val="23"/>
              </w:rPr>
              <w:t>5 лет</w:t>
            </w:r>
          </w:p>
        </w:tc>
      </w:tr>
      <w:tr w14:paraId="135D5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trPr>
        <w:tc>
          <w:tcPr>
            <w:tcW w:w="3227" w:type="dxa"/>
          </w:tcPr>
          <w:p w14:paraId="28C8045E">
            <w:pPr>
              <w:pStyle w:val="10"/>
              <w:rPr>
                <w:sz w:val="23"/>
                <w:szCs w:val="23"/>
              </w:rPr>
            </w:pPr>
            <w:r>
              <w:rPr>
                <w:sz w:val="23"/>
                <w:szCs w:val="23"/>
              </w:rPr>
              <w:t xml:space="preserve">Язык обучения </w:t>
            </w:r>
          </w:p>
        </w:tc>
        <w:tc>
          <w:tcPr>
            <w:tcW w:w="6911" w:type="dxa"/>
          </w:tcPr>
          <w:p w14:paraId="0235E708">
            <w:pPr>
              <w:pStyle w:val="10"/>
              <w:rPr>
                <w:sz w:val="23"/>
                <w:szCs w:val="23"/>
              </w:rPr>
            </w:pPr>
            <w:r>
              <w:rPr>
                <w:sz w:val="23"/>
                <w:szCs w:val="23"/>
              </w:rPr>
              <w:t xml:space="preserve">Русский, татарский </w:t>
            </w:r>
          </w:p>
        </w:tc>
      </w:tr>
      <w:tr w14:paraId="3D4BF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3227" w:type="dxa"/>
          </w:tcPr>
          <w:p w14:paraId="20D5A96C">
            <w:pPr>
              <w:pStyle w:val="10"/>
              <w:rPr>
                <w:sz w:val="23"/>
                <w:szCs w:val="23"/>
              </w:rPr>
            </w:pPr>
            <w:r>
              <w:rPr>
                <w:sz w:val="23"/>
                <w:szCs w:val="23"/>
              </w:rPr>
              <w:t xml:space="preserve">Режим работы ДОУ </w:t>
            </w:r>
          </w:p>
        </w:tc>
        <w:tc>
          <w:tcPr>
            <w:tcW w:w="6911" w:type="dxa"/>
          </w:tcPr>
          <w:p w14:paraId="78690F49">
            <w:pPr>
              <w:pStyle w:val="10"/>
              <w:rPr>
                <w:sz w:val="23"/>
                <w:szCs w:val="23"/>
              </w:rPr>
            </w:pPr>
            <w:r>
              <w:rPr>
                <w:sz w:val="23"/>
                <w:szCs w:val="23"/>
              </w:rPr>
              <w:t xml:space="preserve">Пятидневная рабочая неделя: </w:t>
            </w:r>
          </w:p>
          <w:p w14:paraId="241579BC">
            <w:pPr>
              <w:pStyle w:val="10"/>
              <w:rPr>
                <w:sz w:val="23"/>
                <w:szCs w:val="23"/>
              </w:rPr>
            </w:pPr>
            <w:r>
              <w:rPr>
                <w:sz w:val="23"/>
                <w:szCs w:val="23"/>
              </w:rPr>
              <w:t xml:space="preserve">понедельник - пятница – рабочие дни </w:t>
            </w:r>
          </w:p>
        </w:tc>
      </w:tr>
    </w:tbl>
    <w:p w14:paraId="78C1BC49">
      <w:pPr>
        <w:jc w:val="both"/>
        <w:rPr>
          <w:rFonts w:ascii="Times New Roman" w:hAnsi="Times New Roman" w:cs="Times New Roman"/>
          <w:sz w:val="24"/>
          <w:szCs w:val="24"/>
        </w:rPr>
      </w:pPr>
    </w:p>
    <w:tbl>
      <w:tblPr>
        <w:tblStyle w:val="3"/>
        <w:tblW w:w="10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27"/>
        <w:gridCol w:w="6909"/>
        <w:gridCol w:w="37"/>
      </w:tblGrid>
      <w:tr w14:paraId="588DA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385" w:hRule="atLeast"/>
        </w:trPr>
        <w:tc>
          <w:tcPr>
            <w:tcW w:w="10136" w:type="dxa"/>
            <w:gridSpan w:val="2"/>
          </w:tcPr>
          <w:p w14:paraId="7C308C7B">
            <w:pPr>
              <w:pStyle w:val="10"/>
              <w:rPr>
                <w:sz w:val="23"/>
                <w:szCs w:val="23"/>
              </w:rPr>
            </w:pPr>
            <w:r>
              <w:rPr>
                <w:sz w:val="23"/>
                <w:szCs w:val="23"/>
              </w:rPr>
              <w:t xml:space="preserve">с 07.30 до 18.00 -10,5-часовое пребывание детей всех групп, </w:t>
            </w:r>
          </w:p>
          <w:p w14:paraId="017EA72D">
            <w:pPr>
              <w:pStyle w:val="10"/>
              <w:rPr>
                <w:sz w:val="23"/>
                <w:szCs w:val="23"/>
              </w:rPr>
            </w:pPr>
            <w:r>
              <w:rPr>
                <w:sz w:val="23"/>
                <w:szCs w:val="23"/>
              </w:rPr>
              <w:t xml:space="preserve">Выходные дни: суббота, воскресенье, </w:t>
            </w:r>
          </w:p>
        </w:tc>
      </w:tr>
      <w:tr w14:paraId="2891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1266" w:hRule="atLeast"/>
        </w:trPr>
        <w:tc>
          <w:tcPr>
            <w:tcW w:w="3227" w:type="dxa"/>
          </w:tcPr>
          <w:p w14:paraId="0D4AD474">
            <w:pPr>
              <w:pStyle w:val="10"/>
              <w:rPr>
                <w:sz w:val="23"/>
                <w:szCs w:val="23"/>
              </w:rPr>
            </w:pPr>
            <w:r>
              <w:rPr>
                <w:sz w:val="23"/>
                <w:szCs w:val="23"/>
              </w:rPr>
              <w:t xml:space="preserve">Характеристика объекта </w:t>
            </w:r>
          </w:p>
        </w:tc>
        <w:tc>
          <w:tcPr>
            <w:tcW w:w="6909" w:type="dxa"/>
          </w:tcPr>
          <w:p w14:paraId="3DCAA71C">
            <w:pPr>
              <w:pStyle w:val="10"/>
              <w:rPr>
                <w:sz w:val="23"/>
                <w:szCs w:val="23"/>
              </w:rPr>
            </w:pPr>
            <w:r>
              <w:rPr>
                <w:sz w:val="23"/>
                <w:szCs w:val="23"/>
              </w:rPr>
              <w:t xml:space="preserve">МАДОУ «Детский сад № 255» предназначено для воспитания и образования детей дошкольного возраста. </w:t>
            </w:r>
          </w:p>
          <w:p w14:paraId="745FDC68">
            <w:pPr>
              <w:pStyle w:val="10"/>
              <w:rPr>
                <w:sz w:val="23"/>
                <w:szCs w:val="23"/>
              </w:rPr>
            </w:pPr>
            <w:r>
              <w:rPr>
                <w:sz w:val="23"/>
                <w:szCs w:val="23"/>
              </w:rPr>
              <w:t xml:space="preserve">Занимаемая территория составляет </w:t>
            </w:r>
            <w:r>
              <w:rPr>
                <w:b/>
                <w:bCs/>
                <w:i/>
                <w:iCs/>
                <w:sz w:val="23"/>
                <w:szCs w:val="23"/>
              </w:rPr>
              <w:t xml:space="preserve">4340.0 га </w:t>
            </w:r>
          </w:p>
          <w:p w14:paraId="53070F18">
            <w:pPr>
              <w:pStyle w:val="10"/>
              <w:rPr>
                <w:sz w:val="23"/>
                <w:szCs w:val="23"/>
              </w:rPr>
            </w:pPr>
            <w:r>
              <w:rPr>
                <w:b/>
                <w:bCs/>
                <w:sz w:val="23"/>
                <w:szCs w:val="23"/>
              </w:rPr>
              <w:t xml:space="preserve">а) характеристика объекта; </w:t>
            </w:r>
          </w:p>
          <w:p w14:paraId="7845798D">
            <w:pPr>
              <w:pStyle w:val="10"/>
              <w:rPr>
                <w:sz w:val="23"/>
                <w:szCs w:val="23"/>
              </w:rPr>
            </w:pPr>
            <w:r>
              <w:rPr>
                <w:sz w:val="23"/>
                <w:szCs w:val="23"/>
              </w:rPr>
              <w:t xml:space="preserve">Площадь здания: 956.1 кв. м. Здание имеет 2 этажа, 2 основных и 4 запасных выходов, конструкции здания выполнены из кирпича. </w:t>
            </w:r>
          </w:p>
          <w:p w14:paraId="4AEA7D84">
            <w:pPr>
              <w:pStyle w:val="10"/>
              <w:rPr>
                <w:sz w:val="23"/>
                <w:szCs w:val="23"/>
              </w:rPr>
            </w:pPr>
            <w:r>
              <w:rPr>
                <w:b/>
                <w:bCs/>
                <w:sz w:val="23"/>
                <w:szCs w:val="23"/>
              </w:rPr>
              <w:t xml:space="preserve">б) коммуникаций; </w:t>
            </w:r>
          </w:p>
          <w:p w14:paraId="3C6B3EFF">
            <w:pPr>
              <w:pStyle w:val="10"/>
              <w:rPr>
                <w:sz w:val="23"/>
                <w:szCs w:val="23"/>
              </w:rPr>
            </w:pPr>
            <w:r>
              <w:rPr>
                <w:sz w:val="23"/>
                <w:szCs w:val="23"/>
              </w:rPr>
              <w:t xml:space="preserve">Электроснабжение электроэнергией осуществляется по подземным линиям электропередач, принадлежащим ПО «Казэнерго». </w:t>
            </w:r>
          </w:p>
          <w:p w14:paraId="0956D654">
            <w:pPr>
              <w:pStyle w:val="10"/>
              <w:rPr>
                <w:sz w:val="23"/>
                <w:szCs w:val="23"/>
              </w:rPr>
            </w:pPr>
            <w:r>
              <w:rPr>
                <w:sz w:val="23"/>
                <w:szCs w:val="23"/>
              </w:rPr>
              <w:t xml:space="preserve">Теплоснабжение осуществляется по тепловым сетям ПО «Казэнерго». </w:t>
            </w:r>
          </w:p>
          <w:p w14:paraId="25932E51">
            <w:pPr>
              <w:pStyle w:val="10"/>
              <w:rPr>
                <w:sz w:val="23"/>
                <w:szCs w:val="23"/>
              </w:rPr>
            </w:pPr>
            <w:r>
              <w:rPr>
                <w:sz w:val="23"/>
                <w:szCs w:val="23"/>
              </w:rPr>
              <w:t xml:space="preserve">Водоснабжение осуществляется по сетям водоснабжения </w:t>
            </w:r>
          </w:p>
        </w:tc>
      </w:tr>
      <w:tr w14:paraId="591F0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1213" w:hRule="atLeast"/>
        </w:trPr>
        <w:tc>
          <w:tcPr>
            <w:tcW w:w="3227" w:type="dxa"/>
          </w:tcPr>
          <w:p w14:paraId="7B149C4C">
            <w:pPr>
              <w:pStyle w:val="10"/>
              <w:rPr>
                <w:sz w:val="23"/>
                <w:szCs w:val="23"/>
              </w:rPr>
            </w:pPr>
            <w:r>
              <w:rPr>
                <w:sz w:val="23"/>
                <w:szCs w:val="23"/>
              </w:rPr>
              <w:t xml:space="preserve">Тип здания (краткая характеристика здания, территории) </w:t>
            </w:r>
          </w:p>
        </w:tc>
        <w:tc>
          <w:tcPr>
            <w:tcW w:w="6909" w:type="dxa"/>
          </w:tcPr>
          <w:p w14:paraId="42915196">
            <w:pPr>
              <w:pStyle w:val="10"/>
              <w:rPr>
                <w:sz w:val="23"/>
                <w:szCs w:val="23"/>
              </w:rPr>
            </w:pPr>
            <w:r>
              <w:rPr>
                <w:sz w:val="23"/>
                <w:szCs w:val="23"/>
              </w:rPr>
              <w:t xml:space="preserve">Отдельно стоящее типовое двухэтажное здание, имеет развитую систему коммуникаций, общая площадь по зданию составляет 956.1 кв.м. Территория детского сада(4340га) озеленена по всему периметру различными видами деревьев и кустарников, имеются клумбы, цветники. </w:t>
            </w:r>
          </w:p>
          <w:p w14:paraId="7CCF5EDE">
            <w:pPr>
              <w:pStyle w:val="10"/>
              <w:rPr>
                <w:sz w:val="23"/>
                <w:szCs w:val="23"/>
              </w:rPr>
            </w:pPr>
            <w:r>
              <w:rPr>
                <w:sz w:val="23"/>
                <w:szCs w:val="23"/>
              </w:rPr>
              <w:t xml:space="preserve">Имеется 6 детских площадок с малыми формами и теневыми навесами, спортивная площадка, «зеленая зона», цветники. </w:t>
            </w:r>
          </w:p>
          <w:p w14:paraId="5CC72208">
            <w:pPr>
              <w:pStyle w:val="10"/>
              <w:rPr>
                <w:sz w:val="23"/>
                <w:szCs w:val="23"/>
              </w:rPr>
            </w:pPr>
          </w:p>
        </w:tc>
      </w:tr>
      <w:tr w14:paraId="4FD37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107" w:hRule="atLeast"/>
        </w:trPr>
        <w:tc>
          <w:tcPr>
            <w:tcW w:w="10136" w:type="dxa"/>
            <w:gridSpan w:val="2"/>
          </w:tcPr>
          <w:p w14:paraId="4A1718DA">
            <w:pPr>
              <w:pStyle w:val="10"/>
              <w:rPr>
                <w:sz w:val="23"/>
                <w:szCs w:val="23"/>
              </w:rPr>
            </w:pPr>
            <w:r>
              <w:rPr>
                <w:b/>
                <w:bCs/>
                <w:sz w:val="23"/>
                <w:szCs w:val="23"/>
              </w:rPr>
              <w:t xml:space="preserve">1.2. Правоустанавливающие документы: </w:t>
            </w:r>
          </w:p>
        </w:tc>
      </w:tr>
      <w:tr w14:paraId="1A80A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3227" w:type="dxa"/>
          </w:tcPr>
          <w:p w14:paraId="6C51CF2C">
            <w:pPr>
              <w:pStyle w:val="10"/>
              <w:rPr>
                <w:sz w:val="23"/>
                <w:szCs w:val="23"/>
              </w:rPr>
            </w:pPr>
            <w:r>
              <w:rPr>
                <w:sz w:val="23"/>
                <w:szCs w:val="23"/>
              </w:rPr>
              <w:t xml:space="preserve">Перечень лицензий на право ведения образовательной деятельности с указанием реквизитов (действующей) </w:t>
            </w:r>
          </w:p>
        </w:tc>
        <w:tc>
          <w:tcPr>
            <w:tcW w:w="6946" w:type="dxa"/>
            <w:gridSpan w:val="2"/>
          </w:tcPr>
          <w:p w14:paraId="19C81020">
            <w:pPr>
              <w:pStyle w:val="10"/>
              <w:rPr>
                <w:sz w:val="23"/>
                <w:szCs w:val="23"/>
              </w:rPr>
            </w:pPr>
            <w:r>
              <w:rPr>
                <w:sz w:val="23"/>
                <w:szCs w:val="23"/>
              </w:rPr>
              <w:t xml:space="preserve">Лицензия выдана Министерством образования и науки Республики Татарстан; Серия 16 Л 01 № 0001904 рег № 6107 от 27.03.2015 г. </w:t>
            </w:r>
          </w:p>
          <w:p w14:paraId="4D887ADF">
            <w:pPr>
              <w:pStyle w:val="10"/>
              <w:rPr>
                <w:sz w:val="23"/>
                <w:szCs w:val="23"/>
              </w:rPr>
            </w:pPr>
            <w:r>
              <w:rPr>
                <w:sz w:val="23"/>
                <w:szCs w:val="23"/>
              </w:rPr>
              <w:t xml:space="preserve">Срок действия бессрочно </w:t>
            </w:r>
          </w:p>
          <w:p w14:paraId="3CB518A7">
            <w:pPr>
              <w:pStyle w:val="10"/>
              <w:rPr>
                <w:sz w:val="23"/>
                <w:szCs w:val="23"/>
              </w:rPr>
            </w:pPr>
            <w:r>
              <w:rPr>
                <w:sz w:val="23"/>
                <w:szCs w:val="23"/>
              </w:rPr>
              <w:t xml:space="preserve">на право оказывать образовательные услуги по реализации образовательных программ по видам образования, по уровням образования, по подвидам дополнительного образования </w:t>
            </w:r>
          </w:p>
        </w:tc>
      </w:tr>
      <w:tr w14:paraId="7D4B5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3227" w:type="dxa"/>
          </w:tcPr>
          <w:p w14:paraId="052E24E8">
            <w:pPr>
              <w:pStyle w:val="10"/>
              <w:rPr>
                <w:sz w:val="23"/>
                <w:szCs w:val="23"/>
              </w:rPr>
            </w:pPr>
            <w:r>
              <w:rPr>
                <w:sz w:val="23"/>
                <w:szCs w:val="23"/>
              </w:rPr>
              <w:t xml:space="preserve">Свидетельство о государственной регистрации права (здание) </w:t>
            </w:r>
          </w:p>
        </w:tc>
        <w:tc>
          <w:tcPr>
            <w:tcW w:w="6946" w:type="dxa"/>
            <w:gridSpan w:val="2"/>
          </w:tcPr>
          <w:p w14:paraId="5CD2F5CC">
            <w:pPr>
              <w:pStyle w:val="10"/>
              <w:rPr>
                <w:sz w:val="23"/>
                <w:szCs w:val="23"/>
              </w:rPr>
            </w:pPr>
            <w:r>
              <w:rPr>
                <w:sz w:val="23"/>
                <w:szCs w:val="23"/>
              </w:rPr>
              <w:t>серия 16-АК 379311 от 29.03.2012 Кадастровый (или условный) номер объекта недвижимости 16:50:01 10 10 : 0002: 0005</w:t>
            </w:r>
          </w:p>
          <w:p w14:paraId="401986B9">
            <w:pPr>
              <w:pStyle w:val="10"/>
              <w:rPr>
                <w:sz w:val="23"/>
                <w:szCs w:val="23"/>
              </w:rPr>
            </w:pPr>
            <w:r>
              <w:rPr>
                <w:sz w:val="23"/>
                <w:szCs w:val="23"/>
              </w:rPr>
              <w:t xml:space="preserve">бессрочно </w:t>
            </w:r>
          </w:p>
        </w:tc>
      </w:tr>
      <w:tr w14:paraId="0FA69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3227" w:type="dxa"/>
          </w:tcPr>
          <w:p w14:paraId="267C1012">
            <w:pPr>
              <w:pStyle w:val="10"/>
              <w:rPr>
                <w:sz w:val="23"/>
                <w:szCs w:val="23"/>
              </w:rPr>
            </w:pPr>
            <w:r>
              <w:rPr>
                <w:sz w:val="23"/>
                <w:szCs w:val="23"/>
              </w:rPr>
              <w:t xml:space="preserve">Свидетельство о государственной регистрации права (земельный участок) </w:t>
            </w:r>
          </w:p>
        </w:tc>
        <w:tc>
          <w:tcPr>
            <w:tcW w:w="6946" w:type="dxa"/>
            <w:gridSpan w:val="2"/>
          </w:tcPr>
          <w:p w14:paraId="14AB240E">
            <w:pPr>
              <w:pStyle w:val="10"/>
              <w:rPr>
                <w:sz w:val="23"/>
                <w:szCs w:val="23"/>
              </w:rPr>
            </w:pPr>
            <w:r>
              <w:rPr>
                <w:sz w:val="23"/>
                <w:szCs w:val="23"/>
              </w:rPr>
              <w:t xml:space="preserve">серия 16-АК 672585 от 30.03.2012, Кадастровый(или условный) номер объекта недвижимости16:50:01 10 10 : 0002 </w:t>
            </w:r>
          </w:p>
          <w:p w14:paraId="6D6228CB">
            <w:pPr>
              <w:pStyle w:val="10"/>
              <w:rPr>
                <w:sz w:val="23"/>
                <w:szCs w:val="23"/>
              </w:rPr>
            </w:pPr>
            <w:r>
              <w:rPr>
                <w:sz w:val="23"/>
                <w:szCs w:val="23"/>
              </w:rPr>
              <w:t xml:space="preserve">бессрочно </w:t>
            </w:r>
          </w:p>
        </w:tc>
      </w:tr>
      <w:tr w14:paraId="1F9A2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3227" w:type="dxa"/>
          </w:tcPr>
          <w:p w14:paraId="6C937B66">
            <w:pPr>
              <w:pStyle w:val="10"/>
              <w:rPr>
                <w:sz w:val="23"/>
                <w:szCs w:val="23"/>
              </w:rPr>
            </w:pPr>
            <w:r>
              <w:rPr>
                <w:sz w:val="23"/>
                <w:szCs w:val="23"/>
              </w:rPr>
              <w:t xml:space="preserve">Свидетельство о государственной регистрации права (склад) </w:t>
            </w:r>
          </w:p>
        </w:tc>
        <w:tc>
          <w:tcPr>
            <w:tcW w:w="6946" w:type="dxa"/>
            <w:gridSpan w:val="2"/>
          </w:tcPr>
          <w:p w14:paraId="38C773B3">
            <w:pPr>
              <w:pStyle w:val="10"/>
              <w:rPr>
                <w:sz w:val="23"/>
                <w:szCs w:val="23"/>
              </w:rPr>
            </w:pPr>
            <w:r>
              <w:rPr>
                <w:sz w:val="23"/>
                <w:szCs w:val="23"/>
              </w:rPr>
              <w:t>Серия 16-АМ 439095 от 12.05.2014</w:t>
            </w:r>
          </w:p>
          <w:p w14:paraId="471FE655">
            <w:pPr>
              <w:pStyle w:val="10"/>
              <w:rPr>
                <w:sz w:val="23"/>
                <w:szCs w:val="23"/>
              </w:rPr>
            </w:pPr>
            <w:r>
              <w:rPr>
                <w:sz w:val="23"/>
                <w:szCs w:val="23"/>
              </w:rPr>
              <w:t>Кадастровый (или условный) номер 16:50: 01 10 10 :293</w:t>
            </w:r>
          </w:p>
        </w:tc>
      </w:tr>
      <w:tr w14:paraId="308B6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3227" w:type="dxa"/>
          </w:tcPr>
          <w:p w14:paraId="5C3BF2F4">
            <w:pPr>
              <w:pStyle w:val="10"/>
              <w:rPr>
                <w:sz w:val="23"/>
                <w:szCs w:val="23"/>
              </w:rPr>
            </w:pPr>
            <w:r>
              <w:rPr>
                <w:sz w:val="23"/>
                <w:szCs w:val="23"/>
              </w:rPr>
              <w:t xml:space="preserve">Договор оперативного управления </w:t>
            </w:r>
          </w:p>
        </w:tc>
        <w:tc>
          <w:tcPr>
            <w:tcW w:w="6946" w:type="dxa"/>
            <w:gridSpan w:val="2"/>
          </w:tcPr>
          <w:p w14:paraId="23CCEAB8">
            <w:pPr>
              <w:pStyle w:val="10"/>
              <w:rPr>
                <w:sz w:val="23"/>
                <w:szCs w:val="23"/>
              </w:rPr>
            </w:pPr>
            <w:r>
              <w:rPr>
                <w:sz w:val="23"/>
                <w:szCs w:val="23"/>
              </w:rPr>
              <w:t xml:space="preserve">№ 1/88 от 14.10.2009 г. </w:t>
            </w:r>
          </w:p>
          <w:p w14:paraId="4C33719D">
            <w:pPr>
              <w:pStyle w:val="10"/>
              <w:rPr>
                <w:sz w:val="23"/>
                <w:szCs w:val="23"/>
              </w:rPr>
            </w:pPr>
            <w:r>
              <w:rPr>
                <w:sz w:val="23"/>
                <w:szCs w:val="23"/>
              </w:rPr>
              <w:t xml:space="preserve">бессрочно </w:t>
            </w:r>
          </w:p>
        </w:tc>
      </w:tr>
      <w:tr w14:paraId="0809F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3227" w:type="dxa"/>
          </w:tcPr>
          <w:p w14:paraId="697F99DC">
            <w:pPr>
              <w:pStyle w:val="10"/>
              <w:rPr>
                <w:sz w:val="23"/>
                <w:szCs w:val="23"/>
              </w:rPr>
            </w:pPr>
            <w:r>
              <w:rPr>
                <w:sz w:val="23"/>
                <w:szCs w:val="23"/>
              </w:rPr>
              <w:t xml:space="preserve">Устав </w:t>
            </w:r>
          </w:p>
        </w:tc>
        <w:tc>
          <w:tcPr>
            <w:tcW w:w="6946" w:type="dxa"/>
            <w:gridSpan w:val="2"/>
          </w:tcPr>
          <w:p w14:paraId="4C0C464C">
            <w:pPr>
              <w:pStyle w:val="10"/>
              <w:rPr>
                <w:sz w:val="23"/>
                <w:szCs w:val="23"/>
              </w:rPr>
            </w:pPr>
            <w:r>
              <w:rPr>
                <w:sz w:val="23"/>
                <w:szCs w:val="23"/>
              </w:rPr>
              <w:t xml:space="preserve">Устав Муниципального автономного дошкольного образовательного учреждения «Детский сад № 255 комбинированного вида» Вахитовского района г.Казани. Утвержден 28.03.2019 № 533/КЗИО-ПК </w:t>
            </w:r>
          </w:p>
        </w:tc>
      </w:tr>
    </w:tbl>
    <w:p w14:paraId="42EEA902">
      <w:pPr>
        <w:jc w:val="both"/>
        <w:rPr>
          <w:rFonts w:ascii="Times New Roman" w:hAnsi="Times New Roman" w:cs="Times New Roman"/>
          <w:sz w:val="24"/>
          <w:szCs w:val="24"/>
        </w:rPr>
      </w:pPr>
    </w:p>
    <w:tbl>
      <w:tblPr>
        <w:tblStyle w:val="3"/>
        <w:tblW w:w="10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27"/>
        <w:gridCol w:w="6946"/>
      </w:tblGrid>
      <w:tr w14:paraId="36E6B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3227" w:type="dxa"/>
          </w:tcPr>
          <w:p w14:paraId="4F7FE2C5">
            <w:pPr>
              <w:pStyle w:val="10"/>
              <w:rPr>
                <w:sz w:val="23"/>
                <w:szCs w:val="23"/>
              </w:rPr>
            </w:pPr>
            <w:r>
              <w:rPr>
                <w:sz w:val="23"/>
                <w:szCs w:val="23"/>
              </w:rPr>
              <w:t xml:space="preserve">Лицензия Министерства здравоохранения Республики Татарстан на медицинскую деятельность </w:t>
            </w:r>
          </w:p>
        </w:tc>
        <w:tc>
          <w:tcPr>
            <w:tcW w:w="6946" w:type="dxa"/>
          </w:tcPr>
          <w:p w14:paraId="0F67175D">
            <w:pPr>
              <w:pStyle w:val="10"/>
              <w:rPr>
                <w:sz w:val="23"/>
                <w:szCs w:val="23"/>
              </w:rPr>
            </w:pPr>
            <w:r>
              <w:rPr>
                <w:sz w:val="23"/>
                <w:szCs w:val="23"/>
              </w:rPr>
              <w:t xml:space="preserve">ЛО-16-01-007859 от 14.10.2019 </w:t>
            </w:r>
          </w:p>
          <w:p w14:paraId="096C4585">
            <w:pPr>
              <w:pStyle w:val="10"/>
              <w:rPr>
                <w:sz w:val="23"/>
                <w:szCs w:val="23"/>
              </w:rPr>
            </w:pPr>
            <w:r>
              <w:rPr>
                <w:sz w:val="23"/>
                <w:szCs w:val="23"/>
              </w:rPr>
              <w:t xml:space="preserve">Серия ЛО-01 № 0007944 </w:t>
            </w:r>
          </w:p>
          <w:p w14:paraId="0831AFC8">
            <w:pPr>
              <w:pStyle w:val="10"/>
              <w:rPr>
                <w:sz w:val="23"/>
                <w:szCs w:val="23"/>
              </w:rPr>
            </w:pPr>
            <w:r>
              <w:rPr>
                <w:sz w:val="23"/>
                <w:szCs w:val="23"/>
              </w:rPr>
              <w:t xml:space="preserve">бессрочно </w:t>
            </w:r>
          </w:p>
        </w:tc>
      </w:tr>
      <w:tr w14:paraId="36869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2" w:hRule="atLeast"/>
        </w:trPr>
        <w:tc>
          <w:tcPr>
            <w:tcW w:w="3227" w:type="dxa"/>
          </w:tcPr>
          <w:p w14:paraId="6F960832">
            <w:pPr>
              <w:pStyle w:val="10"/>
              <w:rPr>
                <w:sz w:val="23"/>
                <w:szCs w:val="23"/>
              </w:rPr>
            </w:pPr>
            <w:r>
              <w:rPr>
                <w:sz w:val="23"/>
                <w:szCs w:val="23"/>
              </w:rPr>
              <w:t xml:space="preserve">Санитарно-эпидемиологическое заключение </w:t>
            </w:r>
          </w:p>
        </w:tc>
        <w:tc>
          <w:tcPr>
            <w:tcW w:w="6946" w:type="dxa"/>
          </w:tcPr>
          <w:p w14:paraId="044DDE43">
            <w:pPr>
              <w:pStyle w:val="10"/>
              <w:rPr>
                <w:sz w:val="23"/>
                <w:szCs w:val="23"/>
              </w:rPr>
            </w:pPr>
            <w:r>
              <w:rPr>
                <w:sz w:val="23"/>
                <w:szCs w:val="23"/>
              </w:rPr>
              <w:t xml:space="preserve">№ 16.11.12.000.М.001045.12.17 от 06.12.2017 г. типографский номер 2833498, выдано Управлением Роспотребнадзора по Республике Татарстан. Бессрочно </w:t>
            </w:r>
          </w:p>
          <w:p w14:paraId="60542863">
            <w:pPr>
              <w:pStyle w:val="10"/>
              <w:rPr>
                <w:sz w:val="16"/>
                <w:szCs w:val="16"/>
              </w:rPr>
            </w:pPr>
            <w:r>
              <w:rPr>
                <w:b/>
                <w:bCs/>
                <w:sz w:val="16"/>
                <w:szCs w:val="16"/>
              </w:rPr>
              <w:t>(</w:t>
            </w:r>
            <w:r>
              <w:rPr>
                <w:sz w:val="16"/>
                <w:szCs w:val="16"/>
              </w:rPr>
              <w:t xml:space="preserve">здания, строения, сооружения, помещения, оборудование и иное имущество, используемые для осуществления образовательной деятельности в сфере основного дошкольного  и дополнительного образования соответствуют государственным санитарно-эпидемиологическим правилам и нормативам) </w:t>
            </w:r>
          </w:p>
          <w:p w14:paraId="7EBF6CFE">
            <w:pPr>
              <w:pStyle w:val="10"/>
              <w:rPr>
                <w:sz w:val="16"/>
                <w:szCs w:val="16"/>
              </w:rPr>
            </w:pPr>
            <w:r>
              <w:rPr>
                <w:sz w:val="16"/>
                <w:szCs w:val="16"/>
              </w:rPr>
              <w:t xml:space="preserve"> </w:t>
            </w:r>
          </w:p>
        </w:tc>
      </w:tr>
      <w:tr w14:paraId="1095B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0" w:hRule="atLeast"/>
        </w:trPr>
        <w:tc>
          <w:tcPr>
            <w:tcW w:w="3227" w:type="dxa"/>
          </w:tcPr>
          <w:p w14:paraId="74CB94E1">
            <w:pPr>
              <w:pStyle w:val="10"/>
              <w:rPr>
                <w:sz w:val="23"/>
                <w:szCs w:val="23"/>
              </w:rPr>
            </w:pPr>
            <w:r>
              <w:rPr>
                <w:sz w:val="23"/>
                <w:szCs w:val="23"/>
              </w:rPr>
              <w:t xml:space="preserve">Санитарно-эпидемиологическое заключение </w:t>
            </w:r>
          </w:p>
        </w:tc>
        <w:tc>
          <w:tcPr>
            <w:tcW w:w="6946" w:type="dxa"/>
          </w:tcPr>
          <w:p w14:paraId="6E850D80">
            <w:pPr>
              <w:pStyle w:val="10"/>
              <w:rPr>
                <w:sz w:val="23"/>
                <w:szCs w:val="23"/>
              </w:rPr>
            </w:pPr>
            <w:r>
              <w:rPr>
                <w:sz w:val="23"/>
                <w:szCs w:val="23"/>
              </w:rPr>
              <w:t xml:space="preserve">№ 16.11.18.000.М.000796.08.19 от 01.08.2019 типографский номер 3094064, выдано Управлением Роспотребнадзора по Республике Татарстан </w:t>
            </w:r>
            <w:r>
              <w:rPr>
                <w:sz w:val="16"/>
                <w:szCs w:val="16"/>
              </w:rPr>
              <w:t xml:space="preserve">(здания, строения, сооружения, помещения, оборудование и иное имущество , используемые для осуществления медицинской деятельности согласно приложения на 1 л.) </w:t>
            </w:r>
            <w:r>
              <w:rPr>
                <w:sz w:val="23"/>
                <w:szCs w:val="23"/>
              </w:rPr>
              <w:t xml:space="preserve">соответствуют государственным санитарно-эпидемиологическим правилам и нормативам. Бессрочно </w:t>
            </w:r>
          </w:p>
          <w:p w14:paraId="10F26AFD">
            <w:pPr>
              <w:pStyle w:val="10"/>
              <w:rPr>
                <w:sz w:val="23"/>
                <w:szCs w:val="23"/>
              </w:rPr>
            </w:pPr>
            <w:r>
              <w:rPr>
                <w:sz w:val="23"/>
                <w:szCs w:val="23"/>
              </w:rPr>
              <w:t xml:space="preserve">Приложение к санитарно-эпидемиологическому заключению № 16.11.18.000.М.000796.08.19 от 01.08.2019 </w:t>
            </w:r>
          </w:p>
          <w:p w14:paraId="1F9435A6">
            <w:pPr>
              <w:pStyle w:val="10"/>
              <w:rPr>
                <w:sz w:val="16"/>
                <w:szCs w:val="16"/>
              </w:rPr>
            </w:pPr>
            <w:r>
              <w:rPr>
                <w:sz w:val="16"/>
                <w:szCs w:val="16"/>
              </w:rPr>
              <w:t xml:space="preserve">Работы(услуги) выполняемые </w:t>
            </w:r>
          </w:p>
          <w:p w14:paraId="6AF4075D">
            <w:pPr>
              <w:pStyle w:val="10"/>
              <w:rPr>
                <w:sz w:val="16"/>
                <w:szCs w:val="16"/>
              </w:rPr>
            </w:pPr>
            <w:r>
              <w:rPr>
                <w:sz w:val="16"/>
                <w:szCs w:val="16"/>
              </w:rPr>
              <w:t xml:space="preserve">2. При оказании первичной, в том числе доврачебной, врачебной и специализированной, медико-санитарной помощи организуются и выполняются следующие работы (услуги): </w:t>
            </w:r>
          </w:p>
          <w:p w14:paraId="10C5DC7C">
            <w:pPr>
              <w:pStyle w:val="10"/>
              <w:rPr>
                <w:sz w:val="16"/>
                <w:szCs w:val="16"/>
              </w:rPr>
            </w:pPr>
            <w:r>
              <w:rPr>
                <w:sz w:val="16"/>
                <w:szCs w:val="16"/>
              </w:rPr>
              <w:t xml:space="preserve">1) при оказании первичной доврачебной медико-санитарной помощи в амбулаторных условиях по: </w:t>
            </w:r>
          </w:p>
          <w:p w14:paraId="3FD9215B">
            <w:pPr>
              <w:pStyle w:val="10"/>
              <w:rPr>
                <w:sz w:val="16"/>
                <w:szCs w:val="16"/>
              </w:rPr>
            </w:pPr>
            <w:r>
              <w:rPr>
                <w:sz w:val="16"/>
                <w:szCs w:val="16"/>
              </w:rPr>
              <w:t xml:space="preserve">вакцинации (проведению профилактических прививок); </w:t>
            </w:r>
          </w:p>
          <w:p w14:paraId="68E6EA56">
            <w:pPr>
              <w:pStyle w:val="10"/>
              <w:rPr>
                <w:sz w:val="16"/>
                <w:szCs w:val="16"/>
              </w:rPr>
            </w:pPr>
            <w:r>
              <w:rPr>
                <w:sz w:val="16"/>
                <w:szCs w:val="16"/>
              </w:rPr>
              <w:t xml:space="preserve">сестринскому делу в педиатрии; </w:t>
            </w:r>
          </w:p>
          <w:p w14:paraId="07F0F945">
            <w:pPr>
              <w:pStyle w:val="10"/>
              <w:rPr>
                <w:sz w:val="16"/>
                <w:szCs w:val="16"/>
              </w:rPr>
            </w:pPr>
            <w:r>
              <w:rPr>
                <w:sz w:val="16"/>
                <w:szCs w:val="16"/>
              </w:rPr>
              <w:t xml:space="preserve">2) при оказании первичной врачебной медико-санитарной помощи в амбулаторных условиях по: вакцинации (проведению профилактических прививок); </w:t>
            </w:r>
          </w:p>
          <w:p w14:paraId="3740C5CB">
            <w:pPr>
              <w:pStyle w:val="10"/>
              <w:rPr>
                <w:sz w:val="16"/>
                <w:szCs w:val="16"/>
              </w:rPr>
            </w:pPr>
            <w:r>
              <w:rPr>
                <w:sz w:val="16"/>
                <w:szCs w:val="16"/>
              </w:rPr>
              <w:t xml:space="preserve">организации здравоохранения и общественному здоровью; педиатрии; </w:t>
            </w:r>
          </w:p>
          <w:p w14:paraId="01578B84">
            <w:pPr>
              <w:pStyle w:val="10"/>
              <w:rPr>
                <w:sz w:val="16"/>
                <w:szCs w:val="16"/>
              </w:rPr>
            </w:pPr>
            <w:r>
              <w:rPr>
                <w:sz w:val="16"/>
                <w:szCs w:val="16"/>
              </w:rPr>
              <w:t xml:space="preserve">7. При проведении медицинских осмотров, медицинских освидетельствований и медицинских экспертиз организуются и выполняются следующие работы (услуги): </w:t>
            </w:r>
          </w:p>
          <w:p w14:paraId="2275E0F5">
            <w:pPr>
              <w:pStyle w:val="10"/>
              <w:rPr>
                <w:sz w:val="16"/>
                <w:szCs w:val="16"/>
              </w:rPr>
            </w:pPr>
            <w:r>
              <w:rPr>
                <w:sz w:val="16"/>
                <w:szCs w:val="16"/>
              </w:rPr>
              <w:t xml:space="preserve">1) при проведении медицинских осмотров по: медицинским осмотрам профилактическим. </w:t>
            </w:r>
          </w:p>
        </w:tc>
      </w:tr>
      <w:tr w14:paraId="16A21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3227" w:type="dxa"/>
          </w:tcPr>
          <w:p w14:paraId="196A39BF">
            <w:pPr>
              <w:pStyle w:val="10"/>
              <w:rPr>
                <w:sz w:val="23"/>
                <w:szCs w:val="23"/>
              </w:rPr>
            </w:pPr>
            <w:r>
              <w:rPr>
                <w:sz w:val="23"/>
                <w:szCs w:val="23"/>
              </w:rPr>
              <w:t xml:space="preserve">Заключение о соответствии объекта защиты обязательным требованиям пожарной безопасности </w:t>
            </w:r>
          </w:p>
        </w:tc>
        <w:tc>
          <w:tcPr>
            <w:tcW w:w="6946" w:type="dxa"/>
          </w:tcPr>
          <w:p w14:paraId="60FDABAF">
            <w:pPr>
              <w:pStyle w:val="10"/>
              <w:rPr>
                <w:sz w:val="23"/>
                <w:szCs w:val="23"/>
              </w:rPr>
            </w:pPr>
            <w:r>
              <w:rPr>
                <w:sz w:val="23"/>
                <w:szCs w:val="23"/>
              </w:rPr>
              <w:t xml:space="preserve">№0078 от 16.05.2013г., выдано Отделом надзорной деятельности по г.Казани УНД ГУ МЧС России по Республике Татарстан </w:t>
            </w:r>
          </w:p>
          <w:p w14:paraId="6CF3C952">
            <w:pPr>
              <w:pStyle w:val="10"/>
              <w:rPr>
                <w:sz w:val="23"/>
                <w:szCs w:val="23"/>
              </w:rPr>
            </w:pPr>
            <w:r>
              <w:rPr>
                <w:sz w:val="23"/>
                <w:szCs w:val="23"/>
              </w:rPr>
              <w:t xml:space="preserve">бессрочно </w:t>
            </w:r>
          </w:p>
        </w:tc>
      </w:tr>
      <w:tr w14:paraId="1829E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3227" w:type="dxa"/>
          </w:tcPr>
          <w:p w14:paraId="7CFCF143">
            <w:pPr>
              <w:pStyle w:val="10"/>
              <w:rPr>
                <w:sz w:val="23"/>
                <w:szCs w:val="23"/>
              </w:rPr>
            </w:pPr>
            <w:r>
              <w:rPr>
                <w:sz w:val="23"/>
                <w:szCs w:val="23"/>
              </w:rPr>
              <w:t xml:space="preserve">Наличие свидетельств </w:t>
            </w:r>
          </w:p>
        </w:tc>
        <w:tc>
          <w:tcPr>
            <w:tcW w:w="6946" w:type="dxa"/>
          </w:tcPr>
          <w:p w14:paraId="6D575B97">
            <w:pPr>
              <w:pStyle w:val="10"/>
              <w:rPr>
                <w:sz w:val="23"/>
                <w:szCs w:val="23"/>
              </w:rPr>
            </w:pPr>
            <w:r>
              <w:rPr>
                <w:sz w:val="23"/>
                <w:szCs w:val="23"/>
              </w:rPr>
              <w:t xml:space="preserve">Свидетельство о постановке на учет российской организации в налоговом органе на территории РФ ИНН 1655034933 КПП 165501001 </w:t>
            </w:r>
          </w:p>
          <w:p w14:paraId="35A478AB">
            <w:pPr>
              <w:pStyle w:val="10"/>
              <w:rPr>
                <w:sz w:val="23"/>
                <w:szCs w:val="23"/>
              </w:rPr>
            </w:pPr>
            <w:r>
              <w:rPr>
                <w:sz w:val="23"/>
                <w:szCs w:val="23"/>
              </w:rPr>
              <w:t xml:space="preserve">Поставлен на учет 11.02.1999г.Серия 16 № 005498690 Межрайонная ИФНС № 14 по РТ </w:t>
            </w:r>
          </w:p>
        </w:tc>
      </w:tr>
      <w:tr w14:paraId="5DB75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10173" w:type="dxa"/>
            <w:gridSpan w:val="2"/>
          </w:tcPr>
          <w:p w14:paraId="545DC1F8">
            <w:pPr>
              <w:pStyle w:val="10"/>
              <w:rPr>
                <w:sz w:val="23"/>
                <w:szCs w:val="23"/>
              </w:rPr>
            </w:pPr>
            <w:r>
              <w:rPr>
                <w:sz w:val="23"/>
                <w:szCs w:val="23"/>
              </w:rPr>
              <w:t xml:space="preserve">Свидетельство о внесении записи в единый государственный реестр юридических лиц ОГРН 1021602838620 Серия 16 № 006430321 от 01.02.2012 г Межрайонная ИФНС № 18 по РТ </w:t>
            </w:r>
          </w:p>
        </w:tc>
      </w:tr>
      <w:tr w14:paraId="61D51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0173" w:type="dxa"/>
            <w:gridSpan w:val="2"/>
          </w:tcPr>
          <w:p w14:paraId="608B3D11">
            <w:pPr>
              <w:pStyle w:val="10"/>
              <w:rPr>
                <w:b/>
                <w:bCs/>
                <w:sz w:val="23"/>
                <w:szCs w:val="23"/>
              </w:rPr>
            </w:pPr>
            <w:r>
              <w:rPr>
                <w:b/>
                <w:bCs/>
                <w:sz w:val="23"/>
                <w:szCs w:val="23"/>
              </w:rPr>
              <w:t xml:space="preserve">1.3. Информация о документации ДОУ </w:t>
            </w:r>
          </w:p>
          <w:p w14:paraId="163E4C1D">
            <w:pPr>
              <w:pStyle w:val="10"/>
              <w:rPr>
                <w:b/>
                <w:bCs/>
                <w:sz w:val="23"/>
                <w:szCs w:val="23"/>
              </w:rPr>
            </w:pPr>
            <w:r>
              <w:rPr>
                <w:sz w:val="23"/>
                <w:szCs w:val="23"/>
              </w:rPr>
              <w:t>С 29.10.2024 года  был заключен договор № 330  о сотрудничестве в области архивного дела и делопроизводства с МКУ « Аппарат Исполнительного комитета муниципального образования города Казани в целях совершенствования делопроизводства, обеспечения сохранности, учета и использования документов организации, включенных с состав Архивного фонда Республики Татарстан</w:t>
            </w:r>
          </w:p>
        </w:tc>
      </w:tr>
      <w:tr w14:paraId="75132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3227" w:type="dxa"/>
            <w:vMerge w:val="restart"/>
          </w:tcPr>
          <w:p w14:paraId="4CEDFB05">
            <w:pPr>
              <w:pStyle w:val="10"/>
              <w:rPr>
                <w:sz w:val="23"/>
                <w:szCs w:val="23"/>
              </w:rPr>
            </w:pPr>
            <w:r>
              <w:rPr>
                <w:sz w:val="23"/>
                <w:szCs w:val="23"/>
              </w:rPr>
              <w:t>Наличие основных федеральных, региональных нормативно-правовых актов, регламентирующих работу дошкольной образовательной организации</w:t>
            </w:r>
          </w:p>
        </w:tc>
        <w:tc>
          <w:tcPr>
            <w:tcW w:w="6946" w:type="dxa"/>
          </w:tcPr>
          <w:p w14:paraId="6F573420">
            <w:pPr>
              <w:pStyle w:val="10"/>
              <w:rPr>
                <w:sz w:val="23"/>
                <w:szCs w:val="23"/>
              </w:rPr>
            </w:pPr>
            <w:r>
              <w:rPr>
                <w:sz w:val="23"/>
                <w:szCs w:val="23"/>
              </w:rPr>
              <w:t xml:space="preserve">Конституция Российской Федерации -Федеральный закон от 29.12.2012г №273-ФЗ «Об образовании в Российской Федерации» -Федеральный государственный образовательный стандарт дошкольного образования. Приказ Минобрнауки России от 17.10.2013 №1155 -Конвенция о правах ребенка -Федеральный закон от 24.07.1998 №124-ФЗ (ред. от 02.07.2013) «Об основных гарантиях прав ребенка в Российской Федерации -Постановление Главного государственного санитарного врача РФ от </w:t>
            </w:r>
          </w:p>
        </w:tc>
      </w:tr>
      <w:tr w14:paraId="22D26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3227" w:type="dxa"/>
            <w:vMerge w:val="continue"/>
          </w:tcPr>
          <w:p w14:paraId="5E96FFC6">
            <w:pPr>
              <w:pStyle w:val="10"/>
              <w:rPr>
                <w:sz w:val="23"/>
                <w:szCs w:val="23"/>
              </w:rPr>
            </w:pPr>
          </w:p>
        </w:tc>
        <w:tc>
          <w:tcPr>
            <w:tcW w:w="6946" w:type="dxa"/>
          </w:tcPr>
          <w:p w14:paraId="33DB597E">
            <w:pPr>
              <w:pStyle w:val="10"/>
              <w:rPr>
                <w:sz w:val="23"/>
                <w:szCs w:val="23"/>
              </w:rPr>
            </w:pPr>
            <w:r>
              <w:rPr>
                <w:color w:val="auto"/>
                <w:sz w:val="23"/>
                <w:szCs w:val="23"/>
              </w:rPr>
              <w:t>СП2.4.3648-20 « санитарно-эпидемиологические требования к организациям воспитания</w:t>
            </w:r>
            <w:r>
              <w:rPr>
                <w:sz w:val="23"/>
                <w:szCs w:val="23"/>
              </w:rPr>
              <w:t xml:space="preserve"> и обучения, отдыха и оздоровления детей и молодежи</w:t>
            </w:r>
          </w:p>
          <w:p w14:paraId="5E3349F5">
            <w:pPr>
              <w:pStyle w:val="10"/>
              <w:rPr>
                <w:sz w:val="23"/>
                <w:szCs w:val="23"/>
              </w:rPr>
            </w:pPr>
            <w:r>
              <w:rPr>
                <w:sz w:val="23"/>
                <w:szCs w:val="23"/>
              </w:rPr>
              <w:t xml:space="preserve"> -Федеральный закон «О защите детей от информации, причиняющей вред их здоровью и развитию» </w:t>
            </w:r>
          </w:p>
          <w:p w14:paraId="636DD232">
            <w:pPr>
              <w:pStyle w:val="10"/>
              <w:rPr>
                <w:sz w:val="23"/>
                <w:szCs w:val="23"/>
              </w:rPr>
            </w:pPr>
            <w:r>
              <w:rPr>
                <w:sz w:val="23"/>
                <w:szCs w:val="23"/>
              </w:rPr>
              <w:t>-Приказ Минпросвещения России от 15.05.2020г №236 « Об утверждении Порядка приема на обучение по образовательным программам дошкольного образования», с изменениями от 18.08.2025 № 609</w:t>
            </w:r>
          </w:p>
          <w:p w14:paraId="0341812F">
            <w:pPr>
              <w:pStyle w:val="10"/>
              <w:rPr>
                <w:sz w:val="23"/>
                <w:szCs w:val="23"/>
              </w:rPr>
            </w:pPr>
            <w:r>
              <w:rPr>
                <w:sz w:val="23"/>
                <w:szCs w:val="23"/>
              </w:rPr>
              <w:t>Приказом Министерства Просвещения России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с изменениями от 25.10. 2023 года.</w:t>
            </w:r>
          </w:p>
          <w:p w14:paraId="4AA63837">
            <w:pPr>
              <w:pStyle w:val="10"/>
              <w:rPr>
                <w:sz w:val="23"/>
                <w:szCs w:val="23"/>
              </w:rPr>
            </w:pPr>
            <w:r>
              <w:rPr>
                <w:sz w:val="23"/>
                <w:szCs w:val="23"/>
              </w:rPr>
              <w:t>Приказом Министерства Просвещения РФ от 25.11.2022 г № 1028 « Об утверждении ФОП дошкольного образования».</w:t>
            </w:r>
          </w:p>
          <w:p w14:paraId="46614954">
            <w:pPr>
              <w:pStyle w:val="10"/>
              <w:rPr>
                <w:sz w:val="23"/>
                <w:szCs w:val="23"/>
              </w:rPr>
            </w:pPr>
            <w:r>
              <w:rPr>
                <w:sz w:val="23"/>
                <w:szCs w:val="23"/>
              </w:rPr>
              <w:t>-Постановление правительства РФ «Об утверждении Правил оказания платных образовательных услуг» от 15.09.2020 №1441</w:t>
            </w:r>
          </w:p>
          <w:p w14:paraId="522055F5">
            <w:pPr>
              <w:pStyle w:val="10"/>
              <w:rPr>
                <w:sz w:val="23"/>
                <w:szCs w:val="23"/>
              </w:rPr>
            </w:pPr>
            <w:r>
              <w:rPr>
                <w:sz w:val="23"/>
                <w:szCs w:val="23"/>
              </w:rPr>
              <w:t xml:space="preserve"> -Приказ Минобрнауки РФ от 04.08.2023 №1493 «Об утверждении требований к структуре официального сайта» -Постановление Правительства РФ от 20.10.2021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w:t>
            </w:r>
          </w:p>
          <w:p w14:paraId="37BD8653">
            <w:pPr>
              <w:rPr>
                <w:rFonts w:ascii="Times New Roman" w:hAnsi="Times New Roman" w:eastAsia="Calibri" w:cs="Times New Roman"/>
              </w:rPr>
            </w:pPr>
            <w:r>
              <w:rPr>
                <w:rFonts w:ascii="Times New Roman" w:hAnsi="Times New Roman" w:eastAsia="Calibri" w:cs="Times New Roman"/>
              </w:rPr>
              <w:t>(Соответствуют перечню и содержанию Устава,</w:t>
            </w:r>
          </w:p>
          <w:p w14:paraId="1519D511">
            <w:pPr>
              <w:rPr>
                <w:rFonts w:ascii="Times New Roman" w:hAnsi="Times New Roman" w:eastAsia="Calibri" w:cs="Times New Roman"/>
              </w:rPr>
            </w:pPr>
            <w:r>
              <w:rPr>
                <w:rFonts w:ascii="Times New Roman" w:hAnsi="Times New Roman" w:eastAsia="Calibri" w:cs="Times New Roman"/>
              </w:rPr>
              <w:t>законодательству   РФ.   Нормативно-правовое   обеспечение функционирования    дошкольного    учреждения включает взаимосвязанные документы, регламентирующие структуру, задачи и функции учреждения, организацию его работы, права</w:t>
            </w:r>
          </w:p>
          <w:p w14:paraId="0EE1AA07">
            <w:pPr>
              <w:rPr>
                <w:sz w:val="23"/>
                <w:szCs w:val="23"/>
              </w:rPr>
            </w:pPr>
            <w:r>
              <w:rPr>
                <w:rFonts w:ascii="Times New Roman" w:hAnsi="Times New Roman" w:eastAsia="Calibri" w:cs="Times New Roman"/>
              </w:rPr>
              <w:t>и обязанности, ответственность руководителей и работников дошкольного учреждения.  Дошкольное учреждение является юридическим   лицом,   образованным   в   соответствии   с законодательством Российской Федерации.</w:t>
            </w:r>
            <w:r>
              <w:rPr>
                <w:rFonts w:eastAsia="Calibri"/>
              </w:rPr>
              <w:t>)</w:t>
            </w:r>
          </w:p>
        </w:tc>
      </w:tr>
      <w:tr w14:paraId="45DB9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3227" w:type="dxa"/>
          </w:tcPr>
          <w:p w14:paraId="168D7F93">
            <w:pPr>
              <w:pStyle w:val="10"/>
              <w:rPr>
                <w:sz w:val="23"/>
                <w:szCs w:val="23"/>
              </w:rPr>
            </w:pPr>
            <w:r>
              <w:rPr>
                <w:sz w:val="23"/>
                <w:szCs w:val="23"/>
              </w:rPr>
              <w:t xml:space="preserve">Личные дела воспитанников, книга движения воспитанников, учѐт будущих воспитанников ДОУ (уведомления). </w:t>
            </w:r>
          </w:p>
        </w:tc>
        <w:tc>
          <w:tcPr>
            <w:tcW w:w="6946" w:type="dxa"/>
          </w:tcPr>
          <w:p w14:paraId="2436205B">
            <w:pPr>
              <w:pStyle w:val="10"/>
              <w:rPr>
                <w:sz w:val="23"/>
                <w:szCs w:val="23"/>
              </w:rPr>
            </w:pPr>
            <w:r>
              <w:rPr>
                <w:sz w:val="23"/>
                <w:szCs w:val="23"/>
              </w:rPr>
              <w:t xml:space="preserve">В Учреждении ведется «Книга учета движения детей»; договор с родителями (законными представителями) воспитанников; приказы о движении детей в ДОУ. Листы книги учета и движения воспитанников пронумерованы, сброшюрованы и скреплены подписью руководителя Учреждения и печатью. Все персональные данные ребенка занесены в Книгу учета движения детей. Книга регистрации воспитанников заполняется регулярно с отметкой номера приказа, о дате приема или отчисления. </w:t>
            </w:r>
          </w:p>
        </w:tc>
      </w:tr>
      <w:tr w14:paraId="128F4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0173" w:type="dxa"/>
            <w:gridSpan w:val="2"/>
          </w:tcPr>
          <w:p w14:paraId="2C7C3439">
            <w:pPr>
              <w:pStyle w:val="10"/>
              <w:rPr>
                <w:sz w:val="23"/>
                <w:szCs w:val="23"/>
              </w:rPr>
            </w:pPr>
            <w:r>
              <w:rPr>
                <w:b/>
                <w:bCs/>
                <w:sz w:val="23"/>
                <w:szCs w:val="23"/>
              </w:rPr>
              <w:t xml:space="preserve">1.4. Информация о документации Учреждения, касающейся трудовых отношений </w:t>
            </w:r>
          </w:p>
        </w:tc>
      </w:tr>
      <w:tr w14:paraId="6E58D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3227" w:type="dxa"/>
          </w:tcPr>
          <w:p w14:paraId="660C6F73">
            <w:pPr>
              <w:pStyle w:val="10"/>
              <w:rPr>
                <w:sz w:val="23"/>
                <w:szCs w:val="23"/>
              </w:rPr>
            </w:pPr>
            <w:r>
              <w:rPr>
                <w:sz w:val="23"/>
                <w:szCs w:val="23"/>
              </w:rPr>
              <w:t xml:space="preserve">Книги учѐта личного состава, движения трудовых книжек и вкладышей к ним, трудовые книжки работников, личные дела работников </w:t>
            </w:r>
          </w:p>
        </w:tc>
        <w:tc>
          <w:tcPr>
            <w:tcW w:w="6946" w:type="dxa"/>
          </w:tcPr>
          <w:p w14:paraId="07EC0A9A">
            <w:pPr>
              <w:pStyle w:val="10"/>
              <w:rPr>
                <w:sz w:val="23"/>
                <w:szCs w:val="23"/>
              </w:rPr>
            </w:pPr>
            <w:r>
              <w:rPr>
                <w:sz w:val="23"/>
                <w:szCs w:val="23"/>
              </w:rPr>
              <w:t xml:space="preserve">Документация: книги учѐта личного состава, движения трудовых книжек и вкладышей к ним, трудовые книжки работников, личные дела работников ведутся в соответствии с нормативным законодательством </w:t>
            </w:r>
          </w:p>
        </w:tc>
      </w:tr>
      <w:tr w14:paraId="108FC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3227" w:type="dxa"/>
          </w:tcPr>
          <w:p w14:paraId="10AA9E04">
            <w:pPr>
              <w:pStyle w:val="10"/>
              <w:rPr>
                <w:sz w:val="23"/>
                <w:szCs w:val="23"/>
              </w:rPr>
            </w:pPr>
            <w:r>
              <w:rPr>
                <w:sz w:val="23"/>
                <w:szCs w:val="23"/>
              </w:rPr>
              <w:t xml:space="preserve">Приказы по личному составу, книга регистрации приказов по личному составу </w:t>
            </w:r>
          </w:p>
        </w:tc>
        <w:tc>
          <w:tcPr>
            <w:tcW w:w="6946" w:type="dxa"/>
          </w:tcPr>
          <w:p w14:paraId="2E7CCC99">
            <w:pPr>
              <w:pStyle w:val="10"/>
              <w:rPr>
                <w:sz w:val="23"/>
                <w:szCs w:val="23"/>
              </w:rPr>
            </w:pPr>
            <w:r>
              <w:rPr>
                <w:sz w:val="23"/>
                <w:szCs w:val="23"/>
              </w:rPr>
              <w:t xml:space="preserve">Приказы по личному составу, книга регистрации приказов по личному составу ведутся регулярно на каждого принятого сотрудника </w:t>
            </w:r>
          </w:p>
        </w:tc>
      </w:tr>
      <w:tr w14:paraId="2FD33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3227" w:type="dxa"/>
          </w:tcPr>
          <w:p w14:paraId="2CB4E362">
            <w:pPr>
              <w:pStyle w:val="10"/>
              <w:rPr>
                <w:sz w:val="23"/>
                <w:szCs w:val="23"/>
              </w:rPr>
            </w:pPr>
            <w:r>
              <w:rPr>
                <w:sz w:val="23"/>
                <w:szCs w:val="23"/>
              </w:rPr>
              <w:t xml:space="preserve">Трудовые договоры с работниками и дополнительные соглашения к трудовым договорам </w:t>
            </w:r>
          </w:p>
        </w:tc>
        <w:tc>
          <w:tcPr>
            <w:tcW w:w="6946" w:type="dxa"/>
          </w:tcPr>
          <w:p w14:paraId="322A2612">
            <w:pPr>
              <w:pStyle w:val="10"/>
              <w:rPr>
                <w:sz w:val="23"/>
                <w:szCs w:val="23"/>
              </w:rPr>
            </w:pPr>
            <w:r>
              <w:rPr>
                <w:sz w:val="23"/>
                <w:szCs w:val="23"/>
              </w:rPr>
              <w:t xml:space="preserve">На работу в ДОУ приняты лица, имеющие необходимую профессиональную подготовку, соответствующую требованиям тарифно-квалификационной характеристики по должности и полученной специальности, подтверждѐнную документами об образовании, а также имеющими справку о несудимости. Трудовые договоры со всеми работниками заключены при приеме на работу, при внесении изменений в трудовой договор внесены дополнительные соглашения .( </w:t>
            </w:r>
            <w:r>
              <w:rPr>
                <w:b/>
                <w:bCs/>
                <w:sz w:val="23"/>
                <w:szCs w:val="23"/>
              </w:rPr>
              <w:t>На основании Приказа Министерства Просвещения России № 779 от 06.21.2024, вступил в силу с 1 марта 2025 года о обязательной документации для учителей, воспитателей, преподавателей СПО, подготовка бумаг ,не включенных в утвержденный перечень, была распределена не непедагогических работников).</w:t>
            </w:r>
          </w:p>
        </w:tc>
      </w:tr>
      <w:tr w14:paraId="5286A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3227" w:type="dxa"/>
          </w:tcPr>
          <w:p w14:paraId="16C84365">
            <w:pPr>
              <w:pStyle w:val="10"/>
              <w:rPr>
                <w:sz w:val="20"/>
                <w:szCs w:val="20"/>
              </w:rPr>
            </w:pPr>
            <w:r>
              <w:rPr>
                <w:sz w:val="23"/>
                <w:szCs w:val="23"/>
              </w:rPr>
              <w:t xml:space="preserve">Коллективный договор </w:t>
            </w:r>
            <w:r>
              <w:rPr>
                <w:sz w:val="20"/>
                <w:szCs w:val="20"/>
              </w:rPr>
              <w:t xml:space="preserve">(в том числе приложения к коллективному договору, если есть в наличии) </w:t>
            </w:r>
          </w:p>
        </w:tc>
        <w:tc>
          <w:tcPr>
            <w:tcW w:w="6946" w:type="dxa"/>
          </w:tcPr>
          <w:p w14:paraId="161A3475">
            <w:pPr>
              <w:pStyle w:val="10"/>
              <w:rPr>
                <w:sz w:val="23"/>
                <w:szCs w:val="23"/>
              </w:rPr>
            </w:pPr>
            <w:r>
              <w:rPr>
                <w:sz w:val="23"/>
                <w:szCs w:val="23"/>
              </w:rPr>
              <w:t>Коллективный договор на 2024-2027 г.имеется от 28.05.2024г. Регистрационный № ЦЗ-28-05-401 ,внесение измегений и дополнений к коллективному договору на 2024-2027годы от18.04.2025 №314, от 18.03.2026 № 38</w:t>
            </w:r>
          </w:p>
        </w:tc>
      </w:tr>
      <w:tr w14:paraId="5729B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3227" w:type="dxa"/>
          </w:tcPr>
          <w:p w14:paraId="28F66D39">
            <w:pPr>
              <w:pStyle w:val="10"/>
              <w:rPr>
                <w:sz w:val="23"/>
                <w:szCs w:val="23"/>
              </w:rPr>
            </w:pPr>
            <w:r>
              <w:rPr>
                <w:sz w:val="23"/>
                <w:szCs w:val="23"/>
              </w:rPr>
              <w:t xml:space="preserve">Должностные инструкции работников </w:t>
            </w:r>
          </w:p>
        </w:tc>
        <w:tc>
          <w:tcPr>
            <w:tcW w:w="6946" w:type="dxa"/>
          </w:tcPr>
          <w:p w14:paraId="4C9D12C6">
            <w:pPr>
              <w:pStyle w:val="10"/>
              <w:rPr>
                <w:sz w:val="23"/>
                <w:szCs w:val="23"/>
              </w:rPr>
            </w:pPr>
            <w:r>
              <w:rPr>
                <w:sz w:val="23"/>
                <w:szCs w:val="23"/>
              </w:rPr>
              <w:t xml:space="preserve">У каждого работника имеется в наличии пакет документов с инструкциями, с которыми он познакомился под подпись </w:t>
            </w:r>
          </w:p>
        </w:tc>
      </w:tr>
      <w:tr w14:paraId="0C1C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3" w:hRule="atLeast"/>
        </w:trPr>
        <w:tc>
          <w:tcPr>
            <w:tcW w:w="3227" w:type="dxa"/>
          </w:tcPr>
          <w:p w14:paraId="2BFB8FCB">
            <w:pPr>
              <w:pStyle w:val="10"/>
              <w:rPr>
                <w:sz w:val="23"/>
                <w:szCs w:val="23"/>
              </w:rPr>
            </w:pPr>
            <w:r>
              <w:rPr>
                <w:sz w:val="23"/>
                <w:szCs w:val="23"/>
              </w:rPr>
              <w:t xml:space="preserve">Журналы проведения инструктажа </w:t>
            </w:r>
          </w:p>
        </w:tc>
        <w:tc>
          <w:tcPr>
            <w:tcW w:w="6946" w:type="dxa"/>
          </w:tcPr>
          <w:p w14:paraId="005BA9D8">
            <w:pPr>
              <w:pStyle w:val="10"/>
              <w:rPr>
                <w:sz w:val="23"/>
                <w:szCs w:val="23"/>
              </w:rPr>
            </w:pPr>
            <w:r>
              <w:rPr>
                <w:sz w:val="23"/>
                <w:szCs w:val="23"/>
              </w:rPr>
              <w:t xml:space="preserve">Со всеми работниками образовательного учреждения, поступившими на работу в ДОУ, в соответствии с законодательством проведены инструктаж по охране труда, противопожарной безопасности с регистрацией в «Журнале инструктажей» установленного образца. Все журналы регистрации инструктажей: - вводного по охране труда с работниками; - по ОТ на рабочем месте с педагогическими работниками и специалистами; - по ОТ на рабочем месте с техническим и обслуживающим персоналом - пронумерованы, прошнурованы, скреплены печатью с указанием количества листов и с подписью руководителя ДОУ. Все инструкции по охране труда для работников, разработанные согласно номенклатуре должностей и профессий в соответствии с приказом руководителя ДОУ утверждены руководителем учреждения. Все инструкции по охране труда в ДОУ зарегистрированы в журнале учета выдачи инструкций по охране труда. </w:t>
            </w:r>
          </w:p>
        </w:tc>
      </w:tr>
      <w:tr w14:paraId="03551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0173" w:type="dxa"/>
            <w:gridSpan w:val="2"/>
          </w:tcPr>
          <w:p w14:paraId="5EE5511F">
            <w:pPr>
              <w:pStyle w:val="10"/>
              <w:rPr>
                <w:sz w:val="23"/>
                <w:szCs w:val="23"/>
              </w:rPr>
            </w:pPr>
            <w:r>
              <w:rPr>
                <w:b/>
                <w:bCs/>
                <w:sz w:val="23"/>
                <w:szCs w:val="23"/>
              </w:rPr>
              <w:t xml:space="preserve">Выводы и рекомендации к п. 1: </w:t>
            </w:r>
          </w:p>
          <w:p w14:paraId="48F7C744">
            <w:pPr>
              <w:pStyle w:val="10"/>
              <w:rPr>
                <w:sz w:val="23"/>
                <w:szCs w:val="23"/>
              </w:rPr>
            </w:pPr>
            <w:r>
              <w:rPr>
                <w:sz w:val="23"/>
                <w:szCs w:val="23"/>
              </w:rPr>
              <w:t xml:space="preserve">На основании вышеперечисленных нормативно – правовых документов МАДОУ "Детский сад № 255" полностью соответствует требованиям законодательства в сфере образования. </w:t>
            </w:r>
          </w:p>
        </w:tc>
      </w:tr>
      <w:tr w14:paraId="4D032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0173" w:type="dxa"/>
            <w:gridSpan w:val="2"/>
          </w:tcPr>
          <w:p w14:paraId="4B8AA1A4">
            <w:pPr>
              <w:pStyle w:val="10"/>
              <w:rPr>
                <w:b/>
                <w:bCs/>
                <w:sz w:val="23"/>
                <w:szCs w:val="23"/>
              </w:rPr>
            </w:pPr>
            <w:r>
              <w:rPr>
                <w:rFonts w:eastAsia="Calibri"/>
              </w:rPr>
              <w:t xml:space="preserve">Банк локальных актов управленческой и методической работы в МАДОУ создан в соответствии с действующим законодательством. Вся информация о МАДОУ размещена на официальном сайте в сети «Интернет», обеспечивая доступность и открытость. Основными приоритетами развития системы управления МАДОУ являются учет запросов и ожиданий потребителей, демократизация и усиление роли работников в управлении учреждением.Актуализированы правила, касающиеся размещения на документах печатей, согласования и утверждения, применения усиленной квалифицированной электронной подписи, штриховки, </w:t>
            </w:r>
            <w:r>
              <w:rPr>
                <w:rFonts w:eastAsia="Calibri"/>
                <w:lang w:val="en-US"/>
              </w:rPr>
              <w:t>QR</w:t>
            </w:r>
            <w:r>
              <w:rPr>
                <w:rFonts w:eastAsia="Calibri"/>
              </w:rPr>
              <w:t>-кода -принято решение о применении стандарта в текущей практике документооборота.</w:t>
            </w:r>
          </w:p>
        </w:tc>
      </w:tr>
      <w:tr w14:paraId="15E80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0173" w:type="dxa"/>
            <w:gridSpan w:val="2"/>
          </w:tcPr>
          <w:p w14:paraId="740F85DF">
            <w:pPr>
              <w:pStyle w:val="10"/>
              <w:rPr>
                <w:sz w:val="23"/>
                <w:szCs w:val="23"/>
              </w:rPr>
            </w:pPr>
            <w:r>
              <w:rPr>
                <w:b/>
                <w:bCs/>
                <w:sz w:val="23"/>
                <w:szCs w:val="23"/>
              </w:rPr>
              <w:t xml:space="preserve">2. Система управления ДОУ </w:t>
            </w:r>
          </w:p>
        </w:tc>
      </w:tr>
      <w:tr w14:paraId="10EB8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0173" w:type="dxa"/>
            <w:gridSpan w:val="2"/>
          </w:tcPr>
          <w:p w14:paraId="793F784F">
            <w:pPr>
              <w:pStyle w:val="10"/>
              <w:rPr>
                <w:sz w:val="23"/>
                <w:szCs w:val="23"/>
              </w:rPr>
            </w:pPr>
            <w:r>
              <w:rPr>
                <w:b/>
                <w:bCs/>
                <w:sz w:val="23"/>
                <w:szCs w:val="23"/>
              </w:rPr>
              <w:t xml:space="preserve">2.1 Структура управления и характеристика </w:t>
            </w:r>
          </w:p>
        </w:tc>
      </w:tr>
      <w:tr w14:paraId="58F85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9" w:hRule="atLeast"/>
        </w:trPr>
        <w:tc>
          <w:tcPr>
            <w:tcW w:w="3227" w:type="dxa"/>
          </w:tcPr>
          <w:p w14:paraId="0C8F55FF">
            <w:pPr>
              <w:pStyle w:val="10"/>
              <w:rPr>
                <w:sz w:val="23"/>
                <w:szCs w:val="23"/>
              </w:rPr>
            </w:pPr>
            <w:r>
              <w:rPr>
                <w:sz w:val="23"/>
                <w:szCs w:val="23"/>
              </w:rPr>
              <w:t xml:space="preserve">Характеристика сложившейся в ДОУ системы управления </w:t>
            </w:r>
          </w:p>
        </w:tc>
        <w:tc>
          <w:tcPr>
            <w:tcW w:w="6946" w:type="dxa"/>
          </w:tcPr>
          <w:p w14:paraId="0B88EB73">
            <w:pPr>
              <w:jc w:val="both"/>
              <w:rPr>
                <w:rFonts w:ascii="Times New Roman" w:hAnsi="Times New Roman" w:cs="Times New Roman"/>
                <w:sz w:val="24"/>
                <w:szCs w:val="24"/>
              </w:rPr>
            </w:pPr>
            <w:r>
              <w:rPr>
                <w:rFonts w:ascii="Times New Roman" w:hAnsi="Times New Roman" w:eastAsia="Calibri" w:cs="Times New Roman"/>
                <w:sz w:val="24"/>
                <w:szCs w:val="24"/>
              </w:rPr>
              <w:t>Управление МАДОУ осуществляется в соответствии с действующим законодательством и уставом Детского сада, строится на принципах единоначалия и коллегиальности. Коллегиальными органами управления являются: наблюдательный совет, педагогический совет, общее собрание работников. Единоличным исполнительным органом является руководитель – заведующий. Административно-управленческую работу МАДОУ обеспечивает административная группа: заведующий МАДОУ, воспитатель, курирующий воспитательно-образовательную и методическую работу, завхоз,</w:t>
            </w:r>
            <w:r>
              <w:rPr>
                <w:sz w:val="24"/>
                <w:szCs w:val="24"/>
              </w:rPr>
              <w:t xml:space="preserve"> </w:t>
            </w:r>
            <w:r>
              <w:rPr>
                <w:rFonts w:ascii="Times New Roman" w:hAnsi="Times New Roman" w:cs="Times New Roman"/>
                <w:sz w:val="24"/>
                <w:szCs w:val="24"/>
              </w:rPr>
              <w:t>ведет качественное обеспечение материально-технической базы, осуществляет контрольную деятельность по охране труда, пожарной безопасности. Воспитатель, ответственный за антитеррористическую защищенность учреждения</w:t>
            </w:r>
            <w:r>
              <w:rPr>
                <w:sz w:val="24"/>
                <w:szCs w:val="24"/>
              </w:rPr>
              <w:t xml:space="preserve"> </w:t>
            </w:r>
            <w:r>
              <w:rPr>
                <w:rFonts w:ascii="Times New Roman" w:hAnsi="Times New Roman" w:cs="Times New Roman"/>
                <w:sz w:val="24"/>
                <w:szCs w:val="24"/>
              </w:rPr>
              <w:t>и ГО и воспитатель -уполномоченный по Охане труда в  учреждении.</w:t>
            </w:r>
          </w:p>
          <w:p w14:paraId="7F9EFF14">
            <w:pPr>
              <w:pStyle w:val="10"/>
              <w:rPr>
                <w:sz w:val="23"/>
                <w:szCs w:val="23"/>
              </w:rPr>
            </w:pPr>
            <w:r>
              <w:rPr>
                <w:sz w:val="23"/>
                <w:szCs w:val="23"/>
              </w:rPr>
              <w:t xml:space="preserve">Структура, порядок формирования, срок полномочий и компетенция органов управления ДОУ, принятия ими решений устанавливаются Уставом ДОУ. </w:t>
            </w:r>
          </w:p>
        </w:tc>
      </w:tr>
      <w:tr w14:paraId="70323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3227" w:type="dxa"/>
            <w:vMerge w:val="restart"/>
          </w:tcPr>
          <w:p w14:paraId="719B2FEC">
            <w:pPr>
              <w:pStyle w:val="10"/>
              <w:rPr>
                <w:sz w:val="23"/>
                <w:szCs w:val="23"/>
              </w:rPr>
            </w:pPr>
            <w:r>
              <w:rPr>
                <w:sz w:val="23"/>
                <w:szCs w:val="23"/>
              </w:rPr>
              <w:t xml:space="preserve">Органы самоуправления </w:t>
            </w:r>
          </w:p>
        </w:tc>
        <w:tc>
          <w:tcPr>
            <w:tcW w:w="6946" w:type="dxa"/>
          </w:tcPr>
          <w:p w14:paraId="54AACF4B">
            <w:pPr>
              <w:pStyle w:val="10"/>
            </w:pPr>
            <w:r>
              <w:t xml:space="preserve">Согласно Устава, формами самоуправления в учреждении являются: </w:t>
            </w:r>
          </w:p>
          <w:p w14:paraId="34DAB857">
            <w:pPr>
              <w:pStyle w:val="10"/>
            </w:pPr>
            <w:r>
              <w:t xml:space="preserve">• Общее собрание работников образовательного учреждения. </w:t>
            </w:r>
          </w:p>
          <w:p w14:paraId="4A77F524">
            <w:pPr>
              <w:pStyle w:val="10"/>
            </w:pPr>
            <w:r>
              <w:t xml:space="preserve">• Педагогический Совет Образовательного учреждения. </w:t>
            </w:r>
          </w:p>
          <w:p w14:paraId="745CD56A">
            <w:pPr>
              <w:pStyle w:val="10"/>
              <w:numPr>
                <w:ilvl w:val="0"/>
                <w:numId w:val="2"/>
              </w:numPr>
            </w:pPr>
            <w:r>
              <w:t>Наблюдательный Совет</w:t>
            </w:r>
          </w:p>
          <w:p w14:paraId="5229BE56">
            <w:pPr>
              <w:pStyle w:val="10"/>
            </w:pPr>
            <w:r>
              <w:t xml:space="preserve">Учредитель осуществляет контроль за деятельностью детского сада. </w:t>
            </w:r>
          </w:p>
        </w:tc>
      </w:tr>
      <w:tr w14:paraId="41560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3227" w:type="dxa"/>
            <w:vMerge w:val="continue"/>
          </w:tcPr>
          <w:p w14:paraId="06F61CDA">
            <w:pPr>
              <w:pStyle w:val="10"/>
              <w:rPr>
                <w:sz w:val="23"/>
                <w:szCs w:val="23"/>
              </w:rPr>
            </w:pPr>
          </w:p>
        </w:tc>
        <w:tc>
          <w:tcPr>
            <w:tcW w:w="6946" w:type="dxa"/>
          </w:tcPr>
          <w:p w14:paraId="28CE1154">
            <w:pPr>
              <w:jc w:val="both"/>
              <w:rPr>
                <w:rFonts w:ascii="Times New Roman" w:hAnsi="Times New Roman" w:eastAsia="Calibri" w:cs="Times New Roman"/>
                <w:sz w:val="24"/>
                <w:szCs w:val="24"/>
                <w:shd w:val="clear" w:color="auto" w:fill="FFFFCC"/>
              </w:rPr>
            </w:pPr>
            <w:r>
              <w:rPr>
                <w:rFonts w:ascii="Times New Roman" w:hAnsi="Times New Roman" w:eastAsia="Calibri" w:cs="Times New Roman"/>
                <w:sz w:val="24"/>
                <w:szCs w:val="24"/>
              </w:rPr>
              <w:t>Структура и система управления соответствуют специфике деятельности Детского сада.</w:t>
            </w:r>
          </w:p>
          <w:p w14:paraId="6546359B">
            <w:pPr>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rPr>
              <w:t xml:space="preserve">         Деятельность коллегиальных органов управления осуществляется в соответствии с Положениями.</w:t>
            </w:r>
          </w:p>
          <w:p w14:paraId="136AD403">
            <w:pPr>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Взаимоотношения работников и заведующего, возникающие на основе трудового договора, регулируются трудовым законодательством Российской Федерации.      Трудовые споры (конфликты) между администрацией детского сада и работниками детского сада рассматриваются в соответствии с законодательством Российской Федерации о порядке разрешения коллективных трудовых споров (конфликтов).</w:t>
            </w:r>
          </w:p>
          <w:p w14:paraId="31AD6894">
            <w:pPr>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Управление МАДОУ осуществляется в режиме функционирования, заседания коллегиальных органов управления проходили согласно плану-графику, утвержденному на 2025 год, чётко фиксируются в протоколах,  приказы руководителя издаются своевременно в соответствии с действующим законодательством.</w:t>
            </w:r>
          </w:p>
          <w:p w14:paraId="47D4A106">
            <w:pPr>
              <w:pStyle w:val="10"/>
            </w:pPr>
          </w:p>
        </w:tc>
      </w:tr>
      <w:tr w14:paraId="655ED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3227" w:type="dxa"/>
          </w:tcPr>
          <w:p w14:paraId="724AAA46">
            <w:pPr>
              <w:pStyle w:val="10"/>
              <w:rPr>
                <w:sz w:val="16"/>
                <w:szCs w:val="16"/>
              </w:rPr>
            </w:pPr>
            <w:r>
              <w:rPr>
                <w:sz w:val="23"/>
                <w:szCs w:val="23"/>
              </w:rPr>
              <w:t xml:space="preserve">Режим управления ДОУ </w:t>
            </w:r>
            <w:r>
              <w:rPr>
                <w:sz w:val="16"/>
                <w:szCs w:val="16"/>
              </w:rPr>
              <w:t xml:space="preserve">(в режиме функционирования, в режиме развития, опережающее управление, проектное управление и т.п </w:t>
            </w:r>
          </w:p>
        </w:tc>
        <w:tc>
          <w:tcPr>
            <w:tcW w:w="6946" w:type="dxa"/>
          </w:tcPr>
          <w:p w14:paraId="1B529DCA">
            <w:pPr>
              <w:pStyle w:val="10"/>
              <w:rPr>
                <w:sz w:val="23"/>
                <w:szCs w:val="23"/>
              </w:rPr>
            </w:pPr>
            <w:r>
              <w:rPr>
                <w:sz w:val="23"/>
                <w:szCs w:val="23"/>
              </w:rPr>
              <w:t xml:space="preserve">В режиме развития </w:t>
            </w:r>
          </w:p>
        </w:tc>
      </w:tr>
      <w:tr w14:paraId="035E6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3227" w:type="dxa"/>
          </w:tcPr>
          <w:p w14:paraId="624F2BE5">
            <w:pPr>
              <w:pStyle w:val="10"/>
              <w:rPr>
                <w:sz w:val="23"/>
                <w:szCs w:val="23"/>
              </w:rPr>
            </w:pPr>
            <w:r>
              <w:rPr>
                <w:sz w:val="23"/>
                <w:szCs w:val="23"/>
              </w:rPr>
              <w:t>Полнота и качество приказов руководителя ДОУ по основной  деятельности, по личному составу</w:t>
            </w:r>
          </w:p>
        </w:tc>
        <w:tc>
          <w:tcPr>
            <w:tcW w:w="6946" w:type="dxa"/>
          </w:tcPr>
          <w:p w14:paraId="42CB1E1B">
            <w:pPr>
              <w:ind w:left="34"/>
              <w:jc w:val="both"/>
              <w:rPr>
                <w:sz w:val="23"/>
                <w:szCs w:val="23"/>
              </w:rPr>
            </w:pPr>
            <w:r>
              <w:rPr>
                <w:rFonts w:ascii="Times New Roman" w:hAnsi="Times New Roman" w:cs="Times New Roman"/>
                <w:sz w:val="23"/>
                <w:szCs w:val="23"/>
              </w:rPr>
              <w:t>Приказы руководителя учреждения издаются на основании действующего законодательства РФ, распорядительных документов регионального, муниципального уровней. Содержание приказов позволяют регулировать в полном объеме образовательную деятельность, финансово-</w:t>
            </w:r>
            <w:r>
              <w:rPr>
                <w:rFonts w:ascii="Times New Roman" w:hAnsi="Times New Roman" w:cs="Times New Roman"/>
                <w:sz w:val="24"/>
                <w:szCs w:val="24"/>
              </w:rPr>
              <w:t xml:space="preserve"> экономическую деятельность и    деятельность по осуществлению </w:t>
            </w:r>
            <w:r>
              <w:t xml:space="preserve">   </w:t>
            </w:r>
            <w:r>
              <w:rPr>
                <w:rFonts w:ascii="Times New Roman" w:hAnsi="Times New Roman" w:cs="Times New Roman"/>
                <w:sz w:val="24"/>
                <w:szCs w:val="24"/>
              </w:rPr>
              <w:t>безопасности</w:t>
            </w:r>
          </w:p>
        </w:tc>
      </w:tr>
      <w:tr w14:paraId="0B537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3227" w:type="dxa"/>
          </w:tcPr>
          <w:p w14:paraId="792DF475">
            <w:pPr>
              <w:pStyle w:val="10"/>
              <w:rPr>
                <w:sz w:val="23"/>
                <w:szCs w:val="23"/>
              </w:rPr>
            </w:pPr>
            <w:r>
              <w:rPr>
                <w:sz w:val="23"/>
                <w:szCs w:val="23"/>
              </w:rPr>
              <w:t xml:space="preserve">Порядок разработки и принятия локальных нормативных актов, касающихся прав и интересов участников образовательных отношений. </w:t>
            </w:r>
          </w:p>
        </w:tc>
        <w:tc>
          <w:tcPr>
            <w:tcW w:w="6946" w:type="dxa"/>
          </w:tcPr>
          <w:p w14:paraId="14757111">
            <w:pPr>
              <w:pStyle w:val="10"/>
              <w:rPr>
                <w:sz w:val="23"/>
                <w:szCs w:val="23"/>
              </w:rPr>
            </w:pPr>
            <w:r>
              <w:rPr>
                <w:sz w:val="23"/>
                <w:szCs w:val="23"/>
              </w:rPr>
              <w:t xml:space="preserve">Локальные нормативные акты разрабатываются специально созданной комиссией, включая представителей профкома, администрации ДОУ в установленные сроки в соответствии нормативными документами </w:t>
            </w:r>
          </w:p>
        </w:tc>
      </w:tr>
      <w:tr w14:paraId="670DB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7" w:hRule="atLeast"/>
        </w:trPr>
        <w:tc>
          <w:tcPr>
            <w:tcW w:w="3227" w:type="dxa"/>
          </w:tcPr>
          <w:p w14:paraId="40D201FF">
            <w:pPr>
              <w:pStyle w:val="10"/>
              <w:rPr>
                <w:sz w:val="23"/>
                <w:szCs w:val="23"/>
              </w:rPr>
            </w:pPr>
            <w:r>
              <w:rPr>
                <w:sz w:val="23"/>
                <w:szCs w:val="23"/>
              </w:rPr>
              <w:t xml:space="preserve">Оценка результативности и эффективности действующей в Учреждении системы управления: как организована система контроля со стороны руководства Учреждения и насколько она эффективна; является ли система контроля понятной всем участникам образовательных отношений </w:t>
            </w:r>
          </w:p>
        </w:tc>
        <w:tc>
          <w:tcPr>
            <w:tcW w:w="6946" w:type="dxa"/>
          </w:tcPr>
          <w:p w14:paraId="4AA33758">
            <w:pPr>
              <w:pStyle w:val="10"/>
              <w:rPr>
                <w:sz w:val="23"/>
                <w:szCs w:val="23"/>
              </w:rPr>
            </w:pPr>
            <w:r>
              <w:rPr>
                <w:sz w:val="23"/>
                <w:szCs w:val="23"/>
              </w:rPr>
              <w:t>В МАДОУстабильно работает комплекс мер, направленных на оценку качества воспитательно-образовательного процесса, соблюдения санитарно-гигиеничкских норм, режима дня,, безопасности и уровня развития детей. Основные направления и методы контроля: -Педагогический контроль ( мониторинг развития детей ( начало  учебного года ( сентябрь месяц и конец учебного года -май месяц).- Медико -педагогический контроль- за соблюдением санитарно-гигиенического режим, организацией питания, прогулок, дневного сна, двигательного режима ( проводили ст. медсестра и врач, закрепленный от Детской  поликлиники № 2 ;</w:t>
            </w:r>
          </w:p>
          <w:p w14:paraId="44B49A7E">
            <w:pPr>
              <w:pStyle w:val="10"/>
              <w:rPr>
                <w:sz w:val="23"/>
                <w:szCs w:val="23"/>
              </w:rPr>
            </w:pPr>
            <w:r>
              <w:rPr>
                <w:sz w:val="23"/>
                <w:szCs w:val="23"/>
              </w:rPr>
              <w:t>-Административный контроль ( проверка документации, соблюдение требований техники безопасности и т.д., осуществлялся заведующим детского сада;</w:t>
            </w:r>
          </w:p>
          <w:p w14:paraId="17A8E3D5">
            <w:pPr>
              <w:pStyle w:val="10"/>
              <w:rPr>
                <w:sz w:val="23"/>
                <w:szCs w:val="23"/>
              </w:rPr>
            </w:pPr>
            <w:r>
              <w:rPr>
                <w:sz w:val="23"/>
                <w:szCs w:val="23"/>
              </w:rPr>
              <w:t xml:space="preserve">-Взаимодействие с родителями ( проведение собраний, мастер-классов, консультаций и др. Формы), участвовал весь педагогический коллектив детского сада, соблюдалось  требование к информированию общественности;  В 2024-2025 г учебном году проводились следующие формы контроля: </w:t>
            </w:r>
          </w:p>
          <w:p w14:paraId="3C6AA939">
            <w:pPr>
              <w:pStyle w:val="10"/>
              <w:rPr>
                <w:sz w:val="23"/>
                <w:szCs w:val="23"/>
              </w:rPr>
            </w:pPr>
            <w:r>
              <w:rPr>
                <w:sz w:val="23"/>
                <w:szCs w:val="23"/>
              </w:rPr>
              <w:t>Обзорный контроль « Готовность ДОУ к учебному году» (август);</w:t>
            </w:r>
          </w:p>
          <w:p w14:paraId="35EA98A8">
            <w:pPr>
              <w:pStyle w:val="10"/>
              <w:rPr>
                <w:sz w:val="23"/>
                <w:szCs w:val="23"/>
              </w:rPr>
            </w:pPr>
            <w:r>
              <w:rPr>
                <w:color w:val="auto"/>
                <w:sz w:val="23"/>
                <w:szCs w:val="23"/>
              </w:rPr>
              <w:t>Оперативный контроль по разделу « Физическое воспитание» , « Взаимодействие с родителями»,октябрь, ноябрь. « Открытые просмотры по ООД по экологическому воспитанию, ООД по познавательному развитию, октябрь, ноябрь ( в аттестационный период ).</w:t>
            </w:r>
          </w:p>
          <w:p w14:paraId="0D8DA3B6">
            <w:pPr>
              <w:pStyle w:val="10"/>
              <w:rPr>
                <w:sz w:val="23"/>
                <w:szCs w:val="23"/>
              </w:rPr>
            </w:pPr>
            <w:r>
              <w:rPr>
                <w:i/>
                <w:iCs/>
                <w:sz w:val="23"/>
                <w:szCs w:val="23"/>
              </w:rPr>
              <w:t xml:space="preserve">Тематический контроль : </w:t>
            </w:r>
            <w:r>
              <w:rPr>
                <w:sz w:val="23"/>
                <w:szCs w:val="23"/>
              </w:rPr>
              <w:t xml:space="preserve">"Эффекттивность работы по речевому развитию» декабрь), « Развитие познавательных способностей через экспериментальную деятельность» - февраль; </w:t>
            </w:r>
          </w:p>
          <w:p w14:paraId="5CD5BF99">
            <w:pPr>
              <w:pStyle w:val="10"/>
              <w:rPr>
                <w:sz w:val="23"/>
                <w:szCs w:val="23"/>
              </w:rPr>
            </w:pPr>
            <w:r>
              <w:rPr>
                <w:i/>
                <w:iCs/>
                <w:sz w:val="23"/>
                <w:szCs w:val="23"/>
              </w:rPr>
              <w:t xml:space="preserve">Итоговый контроль </w:t>
            </w:r>
            <w:r>
              <w:rPr>
                <w:sz w:val="23"/>
                <w:szCs w:val="23"/>
              </w:rPr>
              <w:t xml:space="preserve">анализ результативности работы ДОУ. ( май) </w:t>
            </w:r>
          </w:p>
          <w:p w14:paraId="349F7B1E">
            <w:pPr>
              <w:pStyle w:val="10"/>
              <w:rPr>
                <w:sz w:val="23"/>
                <w:szCs w:val="23"/>
              </w:rPr>
            </w:pPr>
            <w:r>
              <w:rPr>
                <w:sz w:val="23"/>
                <w:szCs w:val="23"/>
              </w:rPr>
              <w:t xml:space="preserve">По итогам контроля были составлены аналитические справки проведенной работы педагогами ДОУ и обсуждены на педсовете с конкретными сроками исполнения замечаний и рекомендаций. </w:t>
            </w:r>
          </w:p>
        </w:tc>
      </w:tr>
    </w:tbl>
    <w:p w14:paraId="606DBC12">
      <w:pPr>
        <w:pStyle w:val="10"/>
        <w:rPr>
          <w:sz w:val="23"/>
          <w:szCs w:val="23"/>
        </w:rPr>
      </w:pPr>
      <w:r>
        <w:rPr>
          <w:b/>
          <w:bCs/>
          <w:sz w:val="23"/>
          <w:szCs w:val="23"/>
        </w:rPr>
        <w:t xml:space="preserve">3.Контингент воспитанников ДОУ </w:t>
      </w:r>
    </w:p>
    <w:tbl>
      <w:tblPr>
        <w:tblStyle w:val="3"/>
        <w:tblW w:w="1020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
        <w:gridCol w:w="1160"/>
        <w:gridCol w:w="2067"/>
        <w:gridCol w:w="419"/>
        <w:gridCol w:w="6"/>
        <w:gridCol w:w="835"/>
        <w:gridCol w:w="422"/>
        <w:gridCol w:w="19"/>
        <w:gridCol w:w="709"/>
        <w:gridCol w:w="1559"/>
        <w:gridCol w:w="1079"/>
        <w:gridCol w:w="1898"/>
      </w:tblGrid>
      <w:tr w14:paraId="308D9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4" w:type="dxa"/>
          <w:trHeight w:val="1075" w:hRule="atLeast"/>
        </w:trPr>
        <w:tc>
          <w:tcPr>
            <w:tcW w:w="3227" w:type="dxa"/>
            <w:gridSpan w:val="2"/>
          </w:tcPr>
          <w:p w14:paraId="3140725F">
            <w:pPr>
              <w:pStyle w:val="10"/>
              <w:rPr>
                <w:sz w:val="23"/>
                <w:szCs w:val="23"/>
              </w:rPr>
            </w:pPr>
            <w:r>
              <w:rPr>
                <w:sz w:val="23"/>
                <w:szCs w:val="23"/>
              </w:rPr>
              <w:t xml:space="preserve">Модель МАДОУ (структура и количество групп, укомплектованность ДОУ, структурные компоненты, дополнительные помещения) </w:t>
            </w:r>
          </w:p>
        </w:tc>
        <w:tc>
          <w:tcPr>
            <w:tcW w:w="6946" w:type="dxa"/>
            <w:gridSpan w:val="9"/>
          </w:tcPr>
          <w:p w14:paraId="3FA3243A">
            <w:pPr>
              <w:pStyle w:val="10"/>
              <w:rPr>
                <w:sz w:val="23"/>
                <w:szCs w:val="23"/>
              </w:rPr>
            </w:pPr>
            <w:r>
              <w:rPr>
                <w:sz w:val="23"/>
                <w:szCs w:val="23"/>
              </w:rPr>
              <w:t xml:space="preserve">Проектная мощность детского сада –6 групп </w:t>
            </w:r>
          </w:p>
          <w:p w14:paraId="3387B767">
            <w:pPr>
              <w:pStyle w:val="10"/>
              <w:rPr>
                <w:sz w:val="23"/>
                <w:szCs w:val="23"/>
              </w:rPr>
            </w:pPr>
            <w:r>
              <w:rPr>
                <w:sz w:val="23"/>
                <w:szCs w:val="23"/>
              </w:rPr>
              <w:t xml:space="preserve">Структура и количество групп рассчитаны на 110 мест. </w:t>
            </w:r>
          </w:p>
          <w:p w14:paraId="3A736F3B">
            <w:pPr>
              <w:pStyle w:val="10"/>
              <w:rPr>
                <w:sz w:val="23"/>
                <w:szCs w:val="23"/>
              </w:rPr>
            </w:pPr>
            <w:r>
              <w:rPr>
                <w:sz w:val="23"/>
                <w:szCs w:val="23"/>
              </w:rPr>
              <w:t xml:space="preserve">Фактическая мощность — 6 групп. </w:t>
            </w:r>
          </w:p>
          <w:p w14:paraId="5F1933CB">
            <w:pPr>
              <w:pStyle w:val="10"/>
              <w:rPr>
                <w:sz w:val="23"/>
                <w:szCs w:val="23"/>
              </w:rPr>
            </w:pPr>
            <w:r>
              <w:rPr>
                <w:sz w:val="23"/>
                <w:szCs w:val="23"/>
              </w:rPr>
              <w:t xml:space="preserve">Количество воспитанников: 117 человек ( на конец 2025год) </w:t>
            </w:r>
          </w:p>
          <w:p w14:paraId="5369873C">
            <w:pPr>
              <w:pStyle w:val="10"/>
              <w:rPr>
                <w:sz w:val="23"/>
                <w:szCs w:val="23"/>
              </w:rPr>
            </w:pPr>
            <w:r>
              <w:rPr>
                <w:sz w:val="23"/>
                <w:szCs w:val="23"/>
              </w:rPr>
              <w:t xml:space="preserve">В дошкольном учреждении функционирует 6 групп, укомплектованных по возрастному принципу. </w:t>
            </w:r>
          </w:p>
          <w:p w14:paraId="0ABC3D7A">
            <w:pPr>
              <w:pStyle w:val="10"/>
              <w:rPr>
                <w:sz w:val="23"/>
                <w:szCs w:val="23"/>
              </w:rPr>
            </w:pPr>
            <w:r>
              <w:rPr>
                <w:sz w:val="23"/>
                <w:szCs w:val="23"/>
              </w:rPr>
              <w:t xml:space="preserve">Из них (на 2024-2025 уч. год): </w:t>
            </w:r>
          </w:p>
          <w:p w14:paraId="36DE1BF1">
            <w:pPr>
              <w:pStyle w:val="10"/>
              <w:rPr>
                <w:sz w:val="23"/>
                <w:szCs w:val="23"/>
              </w:rPr>
            </w:pPr>
          </w:p>
        </w:tc>
      </w:tr>
      <w:tr w14:paraId="6C6F2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194" w:type="dxa"/>
            <w:gridSpan w:val="2"/>
          </w:tcPr>
          <w:p w14:paraId="3E13A5D0">
            <w:pPr>
              <w:pStyle w:val="10"/>
            </w:pPr>
            <w:r>
              <w:t xml:space="preserve">№ </w:t>
            </w:r>
          </w:p>
        </w:tc>
        <w:tc>
          <w:tcPr>
            <w:tcW w:w="2067" w:type="dxa"/>
          </w:tcPr>
          <w:p w14:paraId="7CE035F4">
            <w:pPr>
              <w:pStyle w:val="10"/>
            </w:pPr>
            <w:r>
              <w:t xml:space="preserve"> </w:t>
            </w:r>
            <w:r>
              <w:rPr>
                <w:bCs/>
              </w:rPr>
              <w:t xml:space="preserve">группа </w:t>
            </w:r>
          </w:p>
        </w:tc>
        <w:tc>
          <w:tcPr>
            <w:tcW w:w="2410" w:type="dxa"/>
            <w:gridSpan w:val="6"/>
          </w:tcPr>
          <w:p w14:paraId="7D8C7EB2">
            <w:pPr>
              <w:pStyle w:val="10"/>
            </w:pPr>
            <w:r>
              <w:t xml:space="preserve"> </w:t>
            </w:r>
            <w:r>
              <w:rPr>
                <w:bCs/>
              </w:rPr>
              <w:t xml:space="preserve">Вид, режим работы группы </w:t>
            </w:r>
          </w:p>
        </w:tc>
        <w:tc>
          <w:tcPr>
            <w:tcW w:w="2638" w:type="dxa"/>
            <w:gridSpan w:val="2"/>
          </w:tcPr>
          <w:p w14:paraId="74C45CE5">
            <w:pPr>
              <w:pStyle w:val="10"/>
            </w:pPr>
            <w:r>
              <w:t xml:space="preserve"> </w:t>
            </w:r>
            <w:r>
              <w:rPr>
                <w:bCs/>
              </w:rPr>
              <w:t xml:space="preserve">Нормативная наполняемость групп </w:t>
            </w:r>
          </w:p>
        </w:tc>
        <w:tc>
          <w:tcPr>
            <w:tcW w:w="1898" w:type="dxa"/>
          </w:tcPr>
          <w:p w14:paraId="7DDFD1D5">
            <w:pPr>
              <w:pStyle w:val="10"/>
            </w:pPr>
            <w:r>
              <w:t xml:space="preserve"> </w:t>
            </w:r>
            <w:r>
              <w:rPr>
                <w:bCs/>
              </w:rPr>
              <w:t xml:space="preserve">Списочный состав (дет.) </w:t>
            </w:r>
          </w:p>
        </w:tc>
      </w:tr>
      <w:tr w14:paraId="0DAAA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9" w:hRule="atLeast"/>
        </w:trPr>
        <w:tc>
          <w:tcPr>
            <w:tcW w:w="1194" w:type="dxa"/>
            <w:gridSpan w:val="2"/>
          </w:tcPr>
          <w:p w14:paraId="33552558">
            <w:pPr>
              <w:pStyle w:val="10"/>
            </w:pPr>
            <w:r>
              <w:rPr>
                <w:color w:val="auto"/>
              </w:rPr>
              <w:t xml:space="preserve"> </w:t>
            </w:r>
            <w:r>
              <w:rPr>
                <w:bCs/>
              </w:rPr>
              <w:t xml:space="preserve">№1 </w:t>
            </w:r>
          </w:p>
        </w:tc>
        <w:tc>
          <w:tcPr>
            <w:tcW w:w="2067" w:type="dxa"/>
          </w:tcPr>
          <w:p w14:paraId="70BD73E5">
            <w:pPr>
              <w:pStyle w:val="10"/>
            </w:pPr>
            <w:r>
              <w:t xml:space="preserve"> п</w:t>
            </w:r>
            <w:r>
              <w:rPr>
                <w:bCs/>
              </w:rPr>
              <w:t>одготовительная группа</w:t>
            </w:r>
          </w:p>
        </w:tc>
        <w:tc>
          <w:tcPr>
            <w:tcW w:w="2410" w:type="dxa"/>
            <w:gridSpan w:val="6"/>
          </w:tcPr>
          <w:p w14:paraId="3F91A39A">
            <w:pPr>
              <w:pStyle w:val="10"/>
            </w:pPr>
            <w:r>
              <w:t xml:space="preserve"> (5дн х 10.5 ч) </w:t>
            </w:r>
          </w:p>
        </w:tc>
        <w:tc>
          <w:tcPr>
            <w:tcW w:w="2638" w:type="dxa"/>
            <w:gridSpan w:val="2"/>
          </w:tcPr>
          <w:p w14:paraId="21575BAD">
            <w:pPr>
              <w:pStyle w:val="10"/>
            </w:pPr>
            <w:r>
              <w:t xml:space="preserve"> </w:t>
            </w:r>
            <w:r>
              <w:rPr>
                <w:bCs/>
              </w:rPr>
              <w:t>20</w:t>
            </w:r>
          </w:p>
        </w:tc>
        <w:tc>
          <w:tcPr>
            <w:tcW w:w="1898" w:type="dxa"/>
          </w:tcPr>
          <w:p w14:paraId="36EAB392">
            <w:pPr>
              <w:pStyle w:val="10"/>
            </w:pPr>
            <w:r>
              <w:t xml:space="preserve"> </w:t>
            </w:r>
            <w:r>
              <w:rPr>
                <w:bCs/>
              </w:rPr>
              <w:t>16</w:t>
            </w:r>
          </w:p>
        </w:tc>
      </w:tr>
      <w:tr w14:paraId="4BCA2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194" w:type="dxa"/>
            <w:gridSpan w:val="2"/>
          </w:tcPr>
          <w:p w14:paraId="3E8EC99F">
            <w:pPr>
              <w:pStyle w:val="10"/>
            </w:pPr>
            <w:r>
              <w:rPr>
                <w:color w:val="auto"/>
              </w:rPr>
              <w:t xml:space="preserve"> </w:t>
            </w:r>
            <w:r>
              <w:rPr>
                <w:bCs/>
              </w:rPr>
              <w:t xml:space="preserve">№2 </w:t>
            </w:r>
          </w:p>
        </w:tc>
        <w:tc>
          <w:tcPr>
            <w:tcW w:w="2067" w:type="dxa"/>
          </w:tcPr>
          <w:p w14:paraId="124DD179">
            <w:pPr>
              <w:pStyle w:val="10"/>
            </w:pPr>
            <w:r>
              <w:t xml:space="preserve"> </w:t>
            </w:r>
            <w:r>
              <w:rPr>
                <w:bCs/>
              </w:rPr>
              <w:t>средняя</w:t>
            </w:r>
          </w:p>
        </w:tc>
        <w:tc>
          <w:tcPr>
            <w:tcW w:w="2410" w:type="dxa"/>
            <w:gridSpan w:val="6"/>
          </w:tcPr>
          <w:p w14:paraId="074FF578">
            <w:pPr>
              <w:rPr>
                <w:rFonts w:ascii="Times New Roman" w:hAnsi="Times New Roman" w:cs="Times New Roman"/>
                <w:sz w:val="24"/>
                <w:szCs w:val="24"/>
              </w:rPr>
            </w:pPr>
            <w:r>
              <w:rPr>
                <w:rFonts w:ascii="Times New Roman" w:hAnsi="Times New Roman" w:cs="Times New Roman"/>
                <w:sz w:val="24"/>
                <w:szCs w:val="24"/>
              </w:rPr>
              <w:t xml:space="preserve">(5дн х 10.5 ч) </w:t>
            </w:r>
          </w:p>
        </w:tc>
        <w:tc>
          <w:tcPr>
            <w:tcW w:w="2638" w:type="dxa"/>
            <w:gridSpan w:val="2"/>
          </w:tcPr>
          <w:p w14:paraId="422F241F">
            <w:pPr>
              <w:rPr>
                <w:rFonts w:ascii="Times New Roman" w:hAnsi="Times New Roman" w:cs="Times New Roman"/>
                <w:sz w:val="24"/>
                <w:szCs w:val="24"/>
              </w:rPr>
            </w:pPr>
            <w:r>
              <w:rPr>
                <w:rFonts w:ascii="Times New Roman" w:hAnsi="Times New Roman" w:cs="Times New Roman"/>
                <w:bCs/>
                <w:sz w:val="24"/>
                <w:szCs w:val="24"/>
              </w:rPr>
              <w:t>20</w:t>
            </w:r>
          </w:p>
        </w:tc>
        <w:tc>
          <w:tcPr>
            <w:tcW w:w="1898" w:type="dxa"/>
          </w:tcPr>
          <w:p w14:paraId="2E2C7BD8">
            <w:pPr>
              <w:pStyle w:val="10"/>
            </w:pPr>
            <w:r>
              <w:rPr>
                <w:bCs/>
              </w:rPr>
              <w:t xml:space="preserve">21  </w:t>
            </w:r>
          </w:p>
        </w:tc>
      </w:tr>
      <w:tr w14:paraId="747ED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1194" w:type="dxa"/>
            <w:gridSpan w:val="2"/>
          </w:tcPr>
          <w:p w14:paraId="4B56D721">
            <w:pPr>
              <w:pStyle w:val="10"/>
            </w:pPr>
            <w:r>
              <w:rPr>
                <w:color w:val="auto"/>
              </w:rPr>
              <w:t xml:space="preserve"> </w:t>
            </w:r>
            <w:r>
              <w:rPr>
                <w:bCs/>
              </w:rPr>
              <w:t xml:space="preserve">№3 </w:t>
            </w:r>
          </w:p>
        </w:tc>
        <w:tc>
          <w:tcPr>
            <w:tcW w:w="2067" w:type="dxa"/>
          </w:tcPr>
          <w:p w14:paraId="23B4B0A4">
            <w:pPr>
              <w:pStyle w:val="10"/>
            </w:pPr>
            <w:r>
              <w:t xml:space="preserve"> </w:t>
            </w:r>
            <w:r>
              <w:rPr>
                <w:bCs/>
              </w:rPr>
              <w:t>младшая</w:t>
            </w:r>
          </w:p>
        </w:tc>
        <w:tc>
          <w:tcPr>
            <w:tcW w:w="2410" w:type="dxa"/>
            <w:gridSpan w:val="6"/>
          </w:tcPr>
          <w:p w14:paraId="30053B45">
            <w:pPr>
              <w:rPr>
                <w:rFonts w:ascii="Times New Roman" w:hAnsi="Times New Roman" w:cs="Times New Roman"/>
                <w:sz w:val="24"/>
                <w:szCs w:val="24"/>
              </w:rPr>
            </w:pPr>
            <w:r>
              <w:rPr>
                <w:rFonts w:ascii="Times New Roman" w:hAnsi="Times New Roman" w:cs="Times New Roman"/>
                <w:sz w:val="24"/>
                <w:szCs w:val="24"/>
              </w:rPr>
              <w:t xml:space="preserve">(5дн х 10.5 ч) </w:t>
            </w:r>
          </w:p>
        </w:tc>
        <w:tc>
          <w:tcPr>
            <w:tcW w:w="2638" w:type="dxa"/>
            <w:gridSpan w:val="2"/>
          </w:tcPr>
          <w:p w14:paraId="24A5F8B8">
            <w:pPr>
              <w:rPr>
                <w:rFonts w:ascii="Times New Roman" w:hAnsi="Times New Roman" w:cs="Times New Roman"/>
                <w:sz w:val="24"/>
                <w:szCs w:val="24"/>
              </w:rPr>
            </w:pPr>
            <w:r>
              <w:rPr>
                <w:rFonts w:ascii="Times New Roman" w:hAnsi="Times New Roman" w:cs="Times New Roman"/>
                <w:bCs/>
                <w:sz w:val="24"/>
                <w:szCs w:val="24"/>
              </w:rPr>
              <w:t>20</w:t>
            </w:r>
          </w:p>
        </w:tc>
        <w:tc>
          <w:tcPr>
            <w:tcW w:w="1898" w:type="dxa"/>
          </w:tcPr>
          <w:p w14:paraId="117A3021">
            <w:pPr>
              <w:pStyle w:val="10"/>
            </w:pPr>
            <w:r>
              <w:t xml:space="preserve"> </w:t>
            </w:r>
            <w:r>
              <w:rPr>
                <w:bCs/>
              </w:rPr>
              <w:t>20</w:t>
            </w:r>
          </w:p>
        </w:tc>
      </w:tr>
      <w:tr w14:paraId="3BB16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1194" w:type="dxa"/>
            <w:gridSpan w:val="2"/>
          </w:tcPr>
          <w:p w14:paraId="1FBF5841">
            <w:pPr>
              <w:pStyle w:val="10"/>
              <w:rPr>
                <w:color w:val="auto"/>
              </w:rPr>
            </w:pPr>
            <w:r>
              <w:rPr>
                <w:color w:val="auto"/>
              </w:rPr>
              <w:t>№4</w:t>
            </w:r>
          </w:p>
        </w:tc>
        <w:tc>
          <w:tcPr>
            <w:tcW w:w="2067" w:type="dxa"/>
          </w:tcPr>
          <w:p w14:paraId="0C80F613">
            <w:pPr>
              <w:pStyle w:val="10"/>
            </w:pPr>
            <w:r>
              <w:t>подготовительная</w:t>
            </w:r>
          </w:p>
        </w:tc>
        <w:tc>
          <w:tcPr>
            <w:tcW w:w="2410" w:type="dxa"/>
            <w:gridSpan w:val="6"/>
          </w:tcPr>
          <w:p w14:paraId="2C7B5A9C">
            <w:pPr>
              <w:rPr>
                <w:rFonts w:ascii="Times New Roman" w:hAnsi="Times New Roman" w:cs="Times New Roman"/>
                <w:sz w:val="24"/>
                <w:szCs w:val="24"/>
              </w:rPr>
            </w:pPr>
            <w:r>
              <w:rPr>
                <w:rFonts w:ascii="Times New Roman" w:hAnsi="Times New Roman" w:cs="Times New Roman"/>
                <w:sz w:val="24"/>
                <w:szCs w:val="24"/>
              </w:rPr>
              <w:t xml:space="preserve">(5дн х 10.5 ч) </w:t>
            </w:r>
          </w:p>
        </w:tc>
        <w:tc>
          <w:tcPr>
            <w:tcW w:w="2638" w:type="dxa"/>
            <w:gridSpan w:val="2"/>
          </w:tcPr>
          <w:p w14:paraId="385D39A0">
            <w:pPr>
              <w:rPr>
                <w:rFonts w:ascii="Times New Roman" w:hAnsi="Times New Roman" w:cs="Times New Roman"/>
                <w:sz w:val="24"/>
                <w:szCs w:val="24"/>
              </w:rPr>
            </w:pPr>
            <w:r>
              <w:rPr>
                <w:rFonts w:ascii="Times New Roman" w:hAnsi="Times New Roman" w:cs="Times New Roman"/>
                <w:bCs/>
                <w:sz w:val="24"/>
                <w:szCs w:val="24"/>
              </w:rPr>
              <w:t>20</w:t>
            </w:r>
          </w:p>
        </w:tc>
        <w:tc>
          <w:tcPr>
            <w:tcW w:w="1898" w:type="dxa"/>
          </w:tcPr>
          <w:p w14:paraId="43419471">
            <w:pPr>
              <w:pStyle w:val="10"/>
            </w:pPr>
            <w:r>
              <w:t>17</w:t>
            </w:r>
          </w:p>
        </w:tc>
      </w:tr>
      <w:tr w14:paraId="5D214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1194" w:type="dxa"/>
            <w:gridSpan w:val="2"/>
          </w:tcPr>
          <w:p w14:paraId="5D8FE47E">
            <w:pPr>
              <w:pStyle w:val="10"/>
              <w:rPr>
                <w:color w:val="auto"/>
              </w:rPr>
            </w:pPr>
            <w:r>
              <w:rPr>
                <w:color w:val="auto"/>
              </w:rPr>
              <w:t>№ 5</w:t>
            </w:r>
          </w:p>
        </w:tc>
        <w:tc>
          <w:tcPr>
            <w:tcW w:w="2067" w:type="dxa"/>
          </w:tcPr>
          <w:p w14:paraId="4D0565AA">
            <w:pPr>
              <w:pStyle w:val="10"/>
            </w:pPr>
            <w:r>
              <w:t>Старшая( логопедич)</w:t>
            </w:r>
          </w:p>
        </w:tc>
        <w:tc>
          <w:tcPr>
            <w:tcW w:w="2410" w:type="dxa"/>
            <w:gridSpan w:val="6"/>
          </w:tcPr>
          <w:p w14:paraId="05A98632">
            <w:pPr>
              <w:rPr>
                <w:rFonts w:ascii="Times New Roman" w:hAnsi="Times New Roman" w:cs="Times New Roman"/>
                <w:sz w:val="24"/>
                <w:szCs w:val="24"/>
              </w:rPr>
            </w:pPr>
            <w:r>
              <w:rPr>
                <w:rFonts w:ascii="Times New Roman" w:hAnsi="Times New Roman" w:cs="Times New Roman"/>
                <w:sz w:val="24"/>
                <w:szCs w:val="24"/>
              </w:rPr>
              <w:t xml:space="preserve">(5дн х 10.5 ч) </w:t>
            </w:r>
          </w:p>
        </w:tc>
        <w:tc>
          <w:tcPr>
            <w:tcW w:w="2638" w:type="dxa"/>
            <w:gridSpan w:val="2"/>
          </w:tcPr>
          <w:p w14:paraId="28E6DF61">
            <w:pPr>
              <w:rPr>
                <w:rFonts w:ascii="Times New Roman" w:hAnsi="Times New Roman" w:cs="Times New Roman"/>
                <w:sz w:val="24"/>
                <w:szCs w:val="24"/>
              </w:rPr>
            </w:pPr>
            <w:r>
              <w:rPr>
                <w:rFonts w:ascii="Times New Roman" w:hAnsi="Times New Roman" w:cs="Times New Roman"/>
                <w:bCs/>
                <w:sz w:val="24"/>
                <w:szCs w:val="24"/>
              </w:rPr>
              <w:t>20</w:t>
            </w:r>
          </w:p>
        </w:tc>
        <w:tc>
          <w:tcPr>
            <w:tcW w:w="1898" w:type="dxa"/>
          </w:tcPr>
          <w:p w14:paraId="541366BB">
            <w:pPr>
              <w:pStyle w:val="10"/>
            </w:pPr>
            <w:r>
              <w:t>20</w:t>
            </w:r>
          </w:p>
        </w:tc>
      </w:tr>
      <w:tr w14:paraId="5FD10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1194" w:type="dxa"/>
            <w:gridSpan w:val="2"/>
          </w:tcPr>
          <w:p w14:paraId="07911FDD">
            <w:pPr>
              <w:pStyle w:val="10"/>
              <w:rPr>
                <w:color w:val="auto"/>
              </w:rPr>
            </w:pPr>
            <w:r>
              <w:rPr>
                <w:color w:val="auto"/>
              </w:rPr>
              <w:t>№ 6</w:t>
            </w:r>
          </w:p>
        </w:tc>
        <w:tc>
          <w:tcPr>
            <w:tcW w:w="2067" w:type="dxa"/>
          </w:tcPr>
          <w:p w14:paraId="1C438FEB">
            <w:pPr>
              <w:pStyle w:val="10"/>
            </w:pPr>
            <w:r>
              <w:t>ясельная</w:t>
            </w:r>
          </w:p>
        </w:tc>
        <w:tc>
          <w:tcPr>
            <w:tcW w:w="2410" w:type="dxa"/>
            <w:gridSpan w:val="6"/>
          </w:tcPr>
          <w:p w14:paraId="616049D0">
            <w:pPr>
              <w:rPr>
                <w:rFonts w:ascii="Times New Roman" w:hAnsi="Times New Roman" w:cs="Times New Roman"/>
                <w:sz w:val="24"/>
                <w:szCs w:val="24"/>
              </w:rPr>
            </w:pPr>
            <w:r>
              <w:rPr>
                <w:rFonts w:ascii="Times New Roman" w:hAnsi="Times New Roman" w:cs="Times New Roman"/>
                <w:sz w:val="24"/>
                <w:szCs w:val="24"/>
              </w:rPr>
              <w:t xml:space="preserve">(5дн х 10.5 ч) </w:t>
            </w:r>
          </w:p>
        </w:tc>
        <w:tc>
          <w:tcPr>
            <w:tcW w:w="2638" w:type="dxa"/>
            <w:gridSpan w:val="2"/>
          </w:tcPr>
          <w:p w14:paraId="5C158717">
            <w:pPr>
              <w:rPr>
                <w:rFonts w:ascii="Times New Roman" w:hAnsi="Times New Roman" w:cs="Times New Roman"/>
                <w:sz w:val="24"/>
                <w:szCs w:val="24"/>
              </w:rPr>
            </w:pPr>
            <w:r>
              <w:rPr>
                <w:rFonts w:ascii="Times New Roman" w:hAnsi="Times New Roman" w:cs="Times New Roman"/>
                <w:bCs/>
                <w:sz w:val="24"/>
                <w:szCs w:val="24"/>
              </w:rPr>
              <w:t>15</w:t>
            </w:r>
          </w:p>
        </w:tc>
        <w:tc>
          <w:tcPr>
            <w:tcW w:w="1898" w:type="dxa"/>
          </w:tcPr>
          <w:p w14:paraId="093AE464">
            <w:pPr>
              <w:pStyle w:val="10"/>
            </w:pPr>
            <w:r>
              <w:t>23</w:t>
            </w:r>
          </w:p>
        </w:tc>
      </w:tr>
      <w:tr w14:paraId="62840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10207" w:type="dxa"/>
            <w:gridSpan w:val="12"/>
          </w:tcPr>
          <w:p w14:paraId="045AA342">
            <w:pPr>
              <w:ind w:right="126"/>
            </w:pPr>
            <w:r>
              <w:rPr>
                <w:rFonts w:ascii="Times New Roman" w:hAnsi="Times New Roman" w:eastAsia="Times New Roman" w:cs="Times New Roman"/>
                <w:sz w:val="24"/>
                <w:szCs w:val="24"/>
                <w:lang w:eastAsia="ru-RU"/>
              </w:rPr>
              <w:t>Фактический состав воспитанников- 117 чел., из них:</w:t>
            </w:r>
          </w:p>
          <w:p w14:paraId="39DD9ED3">
            <w:pPr>
              <w:ind w:right="126"/>
            </w:pPr>
            <w:r>
              <w:rPr>
                <w:rFonts w:ascii="Times New Roman" w:hAnsi="Times New Roman" w:cs="Times New Roman"/>
                <w:sz w:val="24"/>
                <w:szCs w:val="24"/>
              </w:rPr>
              <w:t xml:space="preserve">Татары - 32 </w:t>
            </w:r>
          </w:p>
          <w:p w14:paraId="0920E18C">
            <w:pPr>
              <w:ind w:right="126"/>
            </w:pPr>
            <w:r>
              <w:rPr>
                <w:rFonts w:ascii="Times New Roman" w:hAnsi="Times New Roman" w:cs="Times New Roman"/>
                <w:sz w:val="24"/>
                <w:szCs w:val="24"/>
              </w:rPr>
              <w:t>Русские -64</w:t>
            </w:r>
          </w:p>
          <w:p w14:paraId="01F2853B">
            <w:pPr>
              <w:ind w:right="126"/>
            </w:pPr>
            <w:r>
              <w:rPr>
                <w:rFonts w:ascii="Times New Roman" w:hAnsi="Times New Roman" w:cs="Times New Roman"/>
                <w:sz w:val="24"/>
                <w:szCs w:val="24"/>
              </w:rPr>
              <w:t>Смешанные браки – 15</w:t>
            </w:r>
          </w:p>
          <w:p w14:paraId="5EAF3556">
            <w:pPr>
              <w:ind w:right="126"/>
            </w:pPr>
            <w:r>
              <w:rPr>
                <w:rFonts w:ascii="Times New Roman" w:hAnsi="Times New Roman" w:cs="Times New Roman"/>
                <w:sz w:val="24"/>
                <w:szCs w:val="24"/>
              </w:rPr>
              <w:t>Другой  национальности- 6</w:t>
            </w:r>
          </w:p>
          <w:p w14:paraId="68999A43">
            <w:pPr>
              <w:pStyle w:val="10"/>
              <w:rPr>
                <w:sz w:val="22"/>
                <w:szCs w:val="22"/>
              </w:rPr>
            </w:pPr>
            <w:r>
              <w:rPr>
                <w:rFonts w:eastAsia="Times New Roman"/>
                <w:b/>
                <w:lang w:eastAsia="ru-RU"/>
              </w:rPr>
              <w:t>Выводы</w:t>
            </w:r>
            <w:r>
              <w:rPr>
                <w:rFonts w:eastAsia="Times New Roman"/>
                <w:lang w:eastAsia="ru-RU"/>
              </w:rPr>
              <w:t xml:space="preserve">: МАДОУ № 255 функционирует в соответствии с нормативными документами в сфере образования Российской Федерации. Структура групп </w:t>
            </w:r>
            <w:r>
              <w:rPr>
                <w:rFonts w:eastAsia="Times New Roman"/>
                <w:bCs/>
                <w:iCs/>
                <w:lang w:eastAsia="ru-RU"/>
              </w:rPr>
              <w:t>соответствует</w:t>
            </w:r>
            <w:r>
              <w:rPr>
                <w:rFonts w:eastAsia="Times New Roman"/>
                <w:iCs/>
                <w:lang w:eastAsia="ru-RU"/>
              </w:rPr>
              <w:t xml:space="preserve"> </w:t>
            </w:r>
            <w:r>
              <w:rPr>
                <w:rFonts w:eastAsia="Times New Roman"/>
                <w:lang w:eastAsia="ru-RU"/>
              </w:rPr>
              <w:t xml:space="preserve">требованиям, предъявляемым к дошкольному </w:t>
            </w:r>
            <w:r>
              <w:rPr>
                <w:rFonts w:eastAsia="Times New Roman"/>
                <w:spacing w:val="-1"/>
                <w:lang w:eastAsia="ru-RU"/>
              </w:rPr>
              <w:t>образовательному учреждению данного вида.</w:t>
            </w:r>
            <w:r>
              <w:rPr>
                <w:rFonts w:eastAsia="Times New Roman"/>
                <w:spacing w:val="6"/>
                <w:lang w:eastAsia="ru-RU"/>
              </w:rPr>
              <w:t xml:space="preserve"> Прием детей осуществляется в соответствии с </w:t>
            </w:r>
            <w:r>
              <w:rPr>
                <w:rFonts w:eastAsia="Times New Roman"/>
                <w:lang w:eastAsia="ru-RU"/>
              </w:rPr>
              <w:t xml:space="preserve">Уставом МАДОУ.  </w:t>
            </w:r>
            <w:r>
              <w:rPr>
                <w:rFonts w:eastAsia="Times New Roman"/>
                <w:spacing w:val="2"/>
                <w:lang w:eastAsia="ru-RU"/>
              </w:rPr>
              <w:t xml:space="preserve">Формирование групп организуется в заявительном порядке на </w:t>
            </w:r>
            <w:r>
              <w:rPr>
                <w:rFonts w:eastAsia="Times New Roman"/>
                <w:spacing w:val="-1"/>
                <w:lang w:eastAsia="ru-RU"/>
              </w:rPr>
              <w:t>основании договора с родителями (законными представителями).</w:t>
            </w:r>
            <w:r>
              <w:rPr>
                <w:rFonts w:eastAsia="Times New Roman"/>
                <w:spacing w:val="1"/>
                <w:lang w:eastAsia="ru-RU"/>
              </w:rPr>
              <w:t xml:space="preserve"> Максимальная наполняемость младших групп превышает по новым санитарным правилам. </w:t>
            </w:r>
            <w:r>
              <w:rPr>
                <w:rFonts w:eastAsia="Times New Roman"/>
                <w:lang w:eastAsia="ru-RU"/>
              </w:rPr>
              <w:t>Контингент воспитанников социально благополучный.</w:t>
            </w:r>
          </w:p>
        </w:tc>
      </w:tr>
      <w:tr w14:paraId="7A11C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10207" w:type="dxa"/>
            <w:gridSpan w:val="12"/>
          </w:tcPr>
          <w:p w14:paraId="31383522">
            <w:pPr>
              <w:pStyle w:val="10"/>
              <w:rPr>
                <w:sz w:val="23"/>
                <w:szCs w:val="23"/>
              </w:rPr>
            </w:pPr>
            <w:r>
              <w:rPr>
                <w:b/>
                <w:bCs/>
                <w:sz w:val="23"/>
                <w:szCs w:val="23"/>
              </w:rPr>
              <w:t>Структурные компоненты</w:t>
            </w:r>
            <w:r>
              <w:rPr>
                <w:sz w:val="23"/>
                <w:szCs w:val="23"/>
              </w:rPr>
              <w:t xml:space="preserve">: </w:t>
            </w:r>
          </w:p>
          <w:p w14:paraId="0AF355D4">
            <w:pPr>
              <w:pStyle w:val="10"/>
              <w:rPr>
                <w:sz w:val="23"/>
                <w:szCs w:val="23"/>
              </w:rPr>
            </w:pPr>
            <w:r>
              <w:rPr>
                <w:sz w:val="23"/>
                <w:szCs w:val="23"/>
              </w:rPr>
              <w:t xml:space="preserve">6 возрастных групп; </w:t>
            </w:r>
          </w:p>
          <w:p w14:paraId="0A919271">
            <w:pPr>
              <w:pStyle w:val="10"/>
              <w:rPr>
                <w:sz w:val="23"/>
                <w:szCs w:val="23"/>
              </w:rPr>
            </w:pPr>
            <w:r>
              <w:rPr>
                <w:sz w:val="23"/>
                <w:szCs w:val="23"/>
              </w:rPr>
              <w:t xml:space="preserve">Музыкальный зал; </w:t>
            </w:r>
          </w:p>
          <w:p w14:paraId="18B07B72">
            <w:pPr>
              <w:pStyle w:val="10"/>
              <w:rPr>
                <w:sz w:val="23"/>
                <w:szCs w:val="23"/>
              </w:rPr>
            </w:pPr>
            <w:r>
              <w:rPr>
                <w:sz w:val="23"/>
                <w:szCs w:val="23"/>
              </w:rPr>
              <w:t xml:space="preserve">с сентября 2025 года введен единый термин </w:t>
            </w:r>
            <w:r>
              <w:rPr>
                <w:sz w:val="23"/>
                <w:szCs w:val="23"/>
                <w:u w:val="single"/>
              </w:rPr>
              <w:t>Медицинский пункт</w:t>
            </w:r>
            <w:r>
              <w:rPr>
                <w:sz w:val="23"/>
                <w:szCs w:val="23"/>
              </w:rPr>
              <w:t xml:space="preserve"> ( Медицинский кабинет, процедурный кабинет, изолятор);  </w:t>
            </w:r>
          </w:p>
          <w:p w14:paraId="1C880E02">
            <w:pPr>
              <w:pStyle w:val="10"/>
              <w:rPr>
                <w:sz w:val="23"/>
                <w:szCs w:val="23"/>
              </w:rPr>
            </w:pPr>
            <w:r>
              <w:rPr>
                <w:sz w:val="23"/>
                <w:szCs w:val="23"/>
              </w:rPr>
              <w:t xml:space="preserve">Кабинет заведующей; </w:t>
            </w:r>
          </w:p>
          <w:p w14:paraId="3FBF4C01">
            <w:pPr>
              <w:pStyle w:val="10"/>
              <w:rPr>
                <w:sz w:val="23"/>
                <w:szCs w:val="23"/>
              </w:rPr>
            </w:pPr>
            <w:r>
              <w:rPr>
                <w:sz w:val="23"/>
                <w:szCs w:val="23"/>
              </w:rPr>
              <w:t xml:space="preserve">Методический кабинет; </w:t>
            </w:r>
          </w:p>
          <w:p w14:paraId="0F8AFE8C">
            <w:pPr>
              <w:pStyle w:val="10"/>
              <w:rPr>
                <w:sz w:val="23"/>
                <w:szCs w:val="23"/>
              </w:rPr>
            </w:pPr>
            <w:r>
              <w:rPr>
                <w:sz w:val="23"/>
                <w:szCs w:val="23"/>
              </w:rPr>
              <w:t xml:space="preserve">Кабинет по обучению татарскому языку; </w:t>
            </w:r>
          </w:p>
          <w:p w14:paraId="75F16AFE">
            <w:pPr>
              <w:pStyle w:val="10"/>
              <w:rPr>
                <w:sz w:val="23"/>
                <w:szCs w:val="23"/>
              </w:rPr>
            </w:pPr>
            <w:r>
              <w:rPr>
                <w:sz w:val="23"/>
                <w:szCs w:val="23"/>
              </w:rPr>
              <w:t xml:space="preserve">Кабинет психолога; </w:t>
            </w:r>
          </w:p>
          <w:p w14:paraId="7CAB4EE6">
            <w:pPr>
              <w:pStyle w:val="10"/>
              <w:rPr>
                <w:sz w:val="23"/>
                <w:szCs w:val="23"/>
              </w:rPr>
            </w:pPr>
            <w:r>
              <w:rPr>
                <w:sz w:val="23"/>
                <w:szCs w:val="23"/>
              </w:rPr>
              <w:t xml:space="preserve">Кабинет логопеда; </w:t>
            </w:r>
          </w:p>
          <w:p w14:paraId="59977D92">
            <w:pPr>
              <w:pStyle w:val="10"/>
              <w:rPr>
                <w:sz w:val="23"/>
                <w:szCs w:val="23"/>
              </w:rPr>
            </w:pPr>
            <w:r>
              <w:rPr>
                <w:sz w:val="23"/>
                <w:szCs w:val="23"/>
              </w:rPr>
              <w:t xml:space="preserve">Пищеблок; </w:t>
            </w:r>
          </w:p>
          <w:p w14:paraId="7DB9FD26">
            <w:pPr>
              <w:rPr>
                <w:rFonts w:ascii="Times New Roman" w:hAnsi="Times New Roman" w:cs="Times New Roman"/>
              </w:rPr>
            </w:pPr>
            <w:r>
              <w:rPr>
                <w:rFonts w:ascii="Times New Roman" w:hAnsi="Times New Roman" w:cs="Times New Roman"/>
                <w:sz w:val="23"/>
                <w:szCs w:val="23"/>
              </w:rPr>
              <w:t xml:space="preserve">Прачечная </w:t>
            </w:r>
          </w:p>
        </w:tc>
      </w:tr>
      <w:tr w14:paraId="0C5D6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10207" w:type="dxa"/>
            <w:gridSpan w:val="12"/>
          </w:tcPr>
          <w:p w14:paraId="3F024DD2">
            <w:pPr>
              <w:pStyle w:val="10"/>
              <w:rPr>
                <w:b/>
                <w:bCs/>
                <w:sz w:val="23"/>
                <w:szCs w:val="23"/>
              </w:rPr>
            </w:pPr>
            <w:r>
              <w:rPr>
                <w:b/>
                <w:bCs/>
                <w:sz w:val="23"/>
                <w:szCs w:val="23"/>
              </w:rPr>
              <w:t xml:space="preserve">4. Кадровое обеспечение. </w:t>
            </w:r>
          </w:p>
        </w:tc>
      </w:tr>
      <w:tr w14:paraId="3070D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10207" w:type="dxa"/>
            <w:gridSpan w:val="12"/>
          </w:tcPr>
          <w:p w14:paraId="58E7A741">
            <w:pPr>
              <w:pStyle w:val="10"/>
              <w:rPr>
                <w:b/>
                <w:bCs/>
                <w:sz w:val="23"/>
                <w:szCs w:val="23"/>
              </w:rPr>
            </w:pPr>
            <w:r>
              <w:rPr>
                <w:b/>
                <w:bCs/>
                <w:sz w:val="23"/>
                <w:szCs w:val="23"/>
              </w:rPr>
              <w:t xml:space="preserve">4.1. Характеристика педагогического коллектива </w:t>
            </w:r>
          </w:p>
        </w:tc>
      </w:tr>
      <w:tr w14:paraId="3417F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4521" w:type="dxa"/>
            <w:gridSpan w:val="6"/>
          </w:tcPr>
          <w:p w14:paraId="1FC3BFC2">
            <w:pPr>
              <w:pStyle w:val="10"/>
              <w:rPr>
                <w:sz w:val="23"/>
                <w:szCs w:val="23"/>
              </w:rPr>
            </w:pPr>
            <w:r>
              <w:rPr>
                <w:sz w:val="23"/>
                <w:szCs w:val="23"/>
              </w:rPr>
              <w:t xml:space="preserve">Численный состав </w:t>
            </w:r>
          </w:p>
        </w:tc>
        <w:tc>
          <w:tcPr>
            <w:tcW w:w="5686" w:type="dxa"/>
            <w:gridSpan w:val="6"/>
          </w:tcPr>
          <w:p w14:paraId="5DACA24E">
            <w:pPr>
              <w:pStyle w:val="10"/>
              <w:rPr>
                <w:sz w:val="23"/>
                <w:szCs w:val="23"/>
              </w:rPr>
            </w:pPr>
            <w:r>
              <w:rPr>
                <w:sz w:val="23"/>
                <w:szCs w:val="23"/>
              </w:rPr>
              <w:t xml:space="preserve">Всего: 11 педагогов </w:t>
            </w:r>
          </w:p>
          <w:p w14:paraId="1C919C82">
            <w:pPr>
              <w:pStyle w:val="10"/>
              <w:rPr>
                <w:sz w:val="23"/>
                <w:szCs w:val="23"/>
              </w:rPr>
            </w:pPr>
            <w:r>
              <w:rPr>
                <w:sz w:val="23"/>
                <w:szCs w:val="23"/>
              </w:rPr>
              <w:t xml:space="preserve">Из них: воспитатели-9; специалисты ДОУ - 2: Учитель- логопед - 1, муз. руководитель -1 </w:t>
            </w:r>
          </w:p>
        </w:tc>
      </w:tr>
      <w:tr w14:paraId="494A2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trPr>
        <w:tc>
          <w:tcPr>
            <w:tcW w:w="4521" w:type="dxa"/>
            <w:gridSpan w:val="6"/>
          </w:tcPr>
          <w:p w14:paraId="40C1B050">
            <w:pPr>
              <w:pStyle w:val="10"/>
              <w:rPr>
                <w:sz w:val="23"/>
                <w:szCs w:val="23"/>
              </w:rPr>
            </w:pPr>
            <w:r>
              <w:rPr>
                <w:sz w:val="23"/>
                <w:szCs w:val="23"/>
              </w:rPr>
              <w:t xml:space="preserve">Возраст педагогов </w:t>
            </w:r>
          </w:p>
        </w:tc>
        <w:tc>
          <w:tcPr>
            <w:tcW w:w="5686" w:type="dxa"/>
            <w:gridSpan w:val="6"/>
          </w:tcPr>
          <w:p w14:paraId="3F64B8F6">
            <w:pPr>
              <w:pStyle w:val="10"/>
              <w:rPr>
                <w:sz w:val="23"/>
                <w:szCs w:val="23"/>
              </w:rPr>
            </w:pPr>
            <w:r>
              <w:rPr>
                <w:sz w:val="23"/>
                <w:szCs w:val="23"/>
              </w:rPr>
              <w:t xml:space="preserve">30 -35 лет – 3, 35-55 лет -6 Свыше 55 лет - 2 </w:t>
            </w:r>
          </w:p>
        </w:tc>
      </w:tr>
      <w:tr w14:paraId="2E044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0207" w:type="dxa"/>
            <w:gridSpan w:val="12"/>
          </w:tcPr>
          <w:p w14:paraId="182645AE">
            <w:pPr>
              <w:pStyle w:val="10"/>
              <w:rPr>
                <w:sz w:val="23"/>
                <w:szCs w:val="23"/>
              </w:rPr>
            </w:pPr>
            <w:r>
              <w:rPr>
                <w:b/>
                <w:bCs/>
                <w:sz w:val="23"/>
                <w:szCs w:val="23"/>
              </w:rPr>
              <w:t xml:space="preserve">4.3.Профессиональный уровень кадров: </w:t>
            </w:r>
          </w:p>
        </w:tc>
      </w:tr>
      <w:tr w14:paraId="129B8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4962" w:type="dxa"/>
            <w:gridSpan w:val="8"/>
          </w:tcPr>
          <w:p w14:paraId="578B0BDB">
            <w:pPr>
              <w:pStyle w:val="10"/>
              <w:rPr>
                <w:sz w:val="22"/>
                <w:szCs w:val="22"/>
              </w:rPr>
            </w:pPr>
            <w:r>
              <w:rPr>
                <w:sz w:val="22"/>
                <w:szCs w:val="22"/>
              </w:rPr>
              <w:t xml:space="preserve">Образовательный уровень </w:t>
            </w:r>
          </w:p>
        </w:tc>
        <w:tc>
          <w:tcPr>
            <w:tcW w:w="5245" w:type="dxa"/>
            <w:gridSpan w:val="4"/>
          </w:tcPr>
          <w:p w14:paraId="74FEEC76">
            <w:pPr>
              <w:pStyle w:val="10"/>
              <w:rPr>
                <w:sz w:val="23"/>
                <w:szCs w:val="23"/>
              </w:rPr>
            </w:pPr>
            <w:r>
              <w:rPr>
                <w:sz w:val="23"/>
                <w:szCs w:val="23"/>
              </w:rPr>
              <w:t xml:space="preserve">Высшее профессиональное образование – 11 (высшее педагогическое – 11) </w:t>
            </w:r>
          </w:p>
        </w:tc>
      </w:tr>
      <w:tr w14:paraId="58B5A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4962" w:type="dxa"/>
            <w:gridSpan w:val="8"/>
          </w:tcPr>
          <w:p w14:paraId="67F78AE7">
            <w:pPr>
              <w:pStyle w:val="10"/>
              <w:rPr>
                <w:sz w:val="22"/>
                <w:szCs w:val="22"/>
              </w:rPr>
            </w:pPr>
          </w:p>
        </w:tc>
        <w:tc>
          <w:tcPr>
            <w:tcW w:w="2268" w:type="dxa"/>
            <w:gridSpan w:val="2"/>
          </w:tcPr>
          <w:p w14:paraId="355478D6">
            <w:pPr>
              <w:pStyle w:val="10"/>
              <w:rPr>
                <w:sz w:val="23"/>
                <w:szCs w:val="23"/>
              </w:rPr>
            </w:pPr>
            <w:r>
              <w:rPr>
                <w:sz w:val="23"/>
                <w:szCs w:val="23"/>
              </w:rPr>
              <w:t>2024г.  -     11 педагогов - 100%</w:t>
            </w:r>
          </w:p>
        </w:tc>
        <w:tc>
          <w:tcPr>
            <w:tcW w:w="2977" w:type="dxa"/>
            <w:gridSpan w:val="2"/>
          </w:tcPr>
          <w:p w14:paraId="09FC63EE">
            <w:pPr>
              <w:pStyle w:val="10"/>
              <w:rPr>
                <w:sz w:val="23"/>
                <w:szCs w:val="23"/>
              </w:rPr>
            </w:pPr>
            <w:r>
              <w:rPr>
                <w:sz w:val="23"/>
                <w:szCs w:val="23"/>
              </w:rPr>
              <w:t>2025</w:t>
            </w:r>
          </w:p>
          <w:p w14:paraId="523C4AAC">
            <w:pPr>
              <w:pStyle w:val="10"/>
              <w:rPr>
                <w:sz w:val="23"/>
                <w:szCs w:val="23"/>
              </w:rPr>
            </w:pPr>
            <w:r>
              <w:rPr>
                <w:sz w:val="23"/>
                <w:szCs w:val="23"/>
              </w:rPr>
              <w:t>11 педагогов - 100%</w:t>
            </w:r>
          </w:p>
        </w:tc>
      </w:tr>
      <w:tr w14:paraId="1640D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3686" w:type="dxa"/>
            <w:gridSpan w:val="5"/>
          </w:tcPr>
          <w:p w14:paraId="101BC7AE">
            <w:pPr>
              <w:pStyle w:val="10"/>
              <w:rPr>
                <w:b/>
                <w:sz w:val="23"/>
                <w:szCs w:val="23"/>
              </w:rPr>
            </w:pPr>
            <w:r>
              <w:rPr>
                <w:b/>
                <w:sz w:val="23"/>
                <w:szCs w:val="23"/>
              </w:rPr>
              <w:t xml:space="preserve">Количество педагогов, имеющих высшую категорию, в % от общего числа работающих </w:t>
            </w:r>
          </w:p>
        </w:tc>
        <w:tc>
          <w:tcPr>
            <w:tcW w:w="1276" w:type="dxa"/>
            <w:gridSpan w:val="3"/>
          </w:tcPr>
          <w:p w14:paraId="090A9C22">
            <w:pPr>
              <w:pStyle w:val="10"/>
              <w:rPr>
                <w:b/>
                <w:sz w:val="23"/>
                <w:szCs w:val="23"/>
              </w:rPr>
            </w:pPr>
            <w:r>
              <w:rPr>
                <w:b/>
                <w:sz w:val="23"/>
                <w:szCs w:val="23"/>
              </w:rPr>
              <w:t xml:space="preserve"> </w:t>
            </w:r>
          </w:p>
        </w:tc>
        <w:tc>
          <w:tcPr>
            <w:tcW w:w="2268" w:type="dxa"/>
            <w:gridSpan w:val="2"/>
          </w:tcPr>
          <w:p w14:paraId="6D9D5849">
            <w:pPr>
              <w:pStyle w:val="10"/>
              <w:rPr>
                <w:sz w:val="23"/>
                <w:szCs w:val="23"/>
              </w:rPr>
            </w:pPr>
            <w:r>
              <w:rPr>
                <w:sz w:val="23"/>
                <w:szCs w:val="23"/>
              </w:rPr>
              <w:t xml:space="preserve"> </w:t>
            </w:r>
            <w:r>
              <w:rPr>
                <w:bCs/>
                <w:sz w:val="23"/>
                <w:szCs w:val="23"/>
              </w:rPr>
              <w:t xml:space="preserve">1 (9%) </w:t>
            </w:r>
          </w:p>
        </w:tc>
        <w:tc>
          <w:tcPr>
            <w:tcW w:w="2977" w:type="dxa"/>
            <w:gridSpan w:val="2"/>
          </w:tcPr>
          <w:p w14:paraId="60B06C81">
            <w:pPr>
              <w:pStyle w:val="10"/>
              <w:rPr>
                <w:sz w:val="23"/>
                <w:szCs w:val="23"/>
              </w:rPr>
            </w:pPr>
            <w:r>
              <w:rPr>
                <w:sz w:val="23"/>
                <w:szCs w:val="23"/>
              </w:rPr>
              <w:t xml:space="preserve"> </w:t>
            </w:r>
            <w:r>
              <w:rPr>
                <w:bCs/>
                <w:sz w:val="23"/>
                <w:szCs w:val="23"/>
              </w:rPr>
              <w:t xml:space="preserve">2 (18%) </w:t>
            </w:r>
          </w:p>
        </w:tc>
      </w:tr>
      <w:tr w14:paraId="68BF7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5" w:hRule="atLeast"/>
        </w:trPr>
        <w:tc>
          <w:tcPr>
            <w:tcW w:w="3680" w:type="dxa"/>
            <w:gridSpan w:val="4"/>
          </w:tcPr>
          <w:p w14:paraId="2EA7E933">
            <w:pPr>
              <w:pStyle w:val="10"/>
              <w:rPr>
                <w:sz w:val="23"/>
                <w:szCs w:val="23"/>
              </w:rPr>
            </w:pPr>
            <w:r>
              <w:rPr>
                <w:color w:val="auto"/>
              </w:rPr>
              <w:t xml:space="preserve"> </w:t>
            </w:r>
            <w:r>
              <w:rPr>
                <w:sz w:val="23"/>
                <w:szCs w:val="23"/>
              </w:rPr>
              <w:t xml:space="preserve">Количество педагогов, имеющих первую категорию, в % от общего числа работающих. </w:t>
            </w:r>
          </w:p>
        </w:tc>
        <w:tc>
          <w:tcPr>
            <w:tcW w:w="1263" w:type="dxa"/>
            <w:gridSpan w:val="3"/>
          </w:tcPr>
          <w:p w14:paraId="0B92FA93">
            <w:pPr>
              <w:pStyle w:val="10"/>
              <w:rPr>
                <w:b/>
                <w:sz w:val="23"/>
                <w:szCs w:val="23"/>
              </w:rPr>
            </w:pPr>
            <w:r>
              <w:rPr>
                <w:b/>
                <w:sz w:val="23"/>
                <w:szCs w:val="23"/>
              </w:rPr>
              <w:t xml:space="preserve"> </w:t>
            </w:r>
          </w:p>
        </w:tc>
        <w:tc>
          <w:tcPr>
            <w:tcW w:w="2287" w:type="dxa"/>
            <w:gridSpan w:val="3"/>
          </w:tcPr>
          <w:p w14:paraId="1DE95BB1">
            <w:pPr>
              <w:pStyle w:val="10"/>
              <w:rPr>
                <w:sz w:val="23"/>
                <w:szCs w:val="23"/>
              </w:rPr>
            </w:pPr>
            <w:r>
              <w:rPr>
                <w:sz w:val="23"/>
                <w:szCs w:val="23"/>
              </w:rPr>
              <w:t>9 (91%)</w:t>
            </w:r>
          </w:p>
        </w:tc>
        <w:tc>
          <w:tcPr>
            <w:tcW w:w="2977" w:type="dxa"/>
            <w:gridSpan w:val="2"/>
          </w:tcPr>
          <w:p w14:paraId="50CB7FF7">
            <w:pPr>
              <w:pStyle w:val="10"/>
              <w:rPr>
                <w:sz w:val="23"/>
                <w:szCs w:val="23"/>
              </w:rPr>
            </w:pPr>
            <w:r>
              <w:rPr>
                <w:sz w:val="23"/>
                <w:szCs w:val="23"/>
              </w:rPr>
              <w:t>9 (91%)</w:t>
            </w:r>
          </w:p>
        </w:tc>
      </w:tr>
      <w:tr w14:paraId="58B8A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3686" w:type="dxa"/>
            <w:gridSpan w:val="5"/>
          </w:tcPr>
          <w:p w14:paraId="406EBAEB">
            <w:pPr>
              <w:pStyle w:val="10"/>
              <w:rPr>
                <w:b/>
                <w:sz w:val="23"/>
                <w:szCs w:val="23"/>
              </w:rPr>
            </w:pPr>
            <w:r>
              <w:rPr>
                <w:b/>
                <w:color w:val="auto"/>
              </w:rPr>
              <w:t xml:space="preserve"> </w:t>
            </w:r>
            <w:r>
              <w:rPr>
                <w:b/>
                <w:sz w:val="23"/>
                <w:szCs w:val="23"/>
              </w:rPr>
              <w:t xml:space="preserve">Количество педагогов пенсионного возраста, в % от общего числа работающих педагогов </w:t>
            </w:r>
          </w:p>
        </w:tc>
        <w:tc>
          <w:tcPr>
            <w:tcW w:w="1276" w:type="dxa"/>
            <w:gridSpan w:val="3"/>
          </w:tcPr>
          <w:p w14:paraId="5CDEE856">
            <w:pPr>
              <w:pStyle w:val="10"/>
              <w:rPr>
                <w:b/>
                <w:sz w:val="23"/>
                <w:szCs w:val="23"/>
              </w:rPr>
            </w:pPr>
            <w:r>
              <w:rPr>
                <w:b/>
                <w:sz w:val="23"/>
                <w:szCs w:val="23"/>
              </w:rPr>
              <w:t xml:space="preserve"> </w:t>
            </w:r>
          </w:p>
        </w:tc>
        <w:tc>
          <w:tcPr>
            <w:tcW w:w="2268" w:type="dxa"/>
            <w:gridSpan w:val="2"/>
          </w:tcPr>
          <w:p w14:paraId="58E56868">
            <w:pPr>
              <w:pStyle w:val="10"/>
              <w:rPr>
                <w:sz w:val="23"/>
                <w:szCs w:val="23"/>
              </w:rPr>
            </w:pPr>
            <w:r>
              <w:rPr>
                <w:sz w:val="23"/>
                <w:szCs w:val="23"/>
              </w:rPr>
              <w:t>1(9%)</w:t>
            </w:r>
          </w:p>
        </w:tc>
        <w:tc>
          <w:tcPr>
            <w:tcW w:w="2977" w:type="dxa"/>
            <w:gridSpan w:val="2"/>
          </w:tcPr>
          <w:p w14:paraId="7069053B">
            <w:pPr>
              <w:pStyle w:val="10"/>
              <w:rPr>
                <w:sz w:val="23"/>
                <w:szCs w:val="23"/>
              </w:rPr>
            </w:pPr>
            <w:r>
              <w:rPr>
                <w:sz w:val="23"/>
                <w:szCs w:val="23"/>
              </w:rPr>
              <w:t>1(19%)</w:t>
            </w:r>
          </w:p>
        </w:tc>
      </w:tr>
      <w:tr w14:paraId="7B84B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1" w:hRule="atLeast"/>
        </w:trPr>
        <w:tc>
          <w:tcPr>
            <w:tcW w:w="10207" w:type="dxa"/>
            <w:gridSpan w:val="12"/>
          </w:tcPr>
          <w:p w14:paraId="4105679F">
            <w:pPr>
              <w:jc w:val="center"/>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xml:space="preserve">Соотношение педагогического состава по стажу педагогической деятельности МАДОУ «Детский сад № 255» </w:t>
            </w:r>
          </w:p>
          <w:tbl>
            <w:tblPr>
              <w:tblStyle w:val="3"/>
              <w:tblW w:w="10207" w:type="dxa"/>
              <w:tblInd w:w="0" w:type="dxa"/>
              <w:tblLayout w:type="fixed"/>
              <w:tblCellMar>
                <w:top w:w="0" w:type="dxa"/>
                <w:left w:w="113" w:type="dxa"/>
                <w:bottom w:w="0" w:type="dxa"/>
                <w:right w:w="108" w:type="dxa"/>
              </w:tblCellMar>
            </w:tblPr>
            <w:tblGrid>
              <w:gridCol w:w="1747"/>
              <w:gridCol w:w="1692"/>
              <w:gridCol w:w="1692"/>
              <w:gridCol w:w="1692"/>
              <w:gridCol w:w="1692"/>
              <w:gridCol w:w="1692"/>
            </w:tblGrid>
            <w:tr w14:paraId="060D463F">
              <w:tc>
                <w:tcPr>
                  <w:tcW w:w="1747" w:type="dxa"/>
                  <w:tcBorders>
                    <w:top w:val="single" w:color="00000A" w:sz="4" w:space="0"/>
                    <w:left w:val="single" w:color="00000A" w:sz="4" w:space="0"/>
                    <w:bottom w:val="single" w:color="00000A" w:sz="4" w:space="0"/>
                    <w:right w:val="single" w:color="00000A" w:sz="4" w:space="0"/>
                  </w:tcBorders>
                  <w:shd w:val="clear" w:color="auto" w:fill="auto"/>
                </w:tcPr>
                <w:p w14:paraId="163DE9CD">
                  <w:pPr>
                    <w:spacing w:before="280" w:after="280"/>
                  </w:pPr>
                  <w:r>
                    <w:rPr>
                      <w:rFonts w:ascii="Times New Roman" w:hAnsi="Times New Roman" w:eastAsia="Times New Roman" w:cs="Times New Roman"/>
                      <w:sz w:val="24"/>
                      <w:szCs w:val="24"/>
                      <w:lang w:eastAsia="ru-RU"/>
                    </w:rPr>
                    <w:t xml:space="preserve">Возраст </w:t>
                  </w:r>
                </w:p>
              </w:tc>
              <w:tc>
                <w:tcPr>
                  <w:tcW w:w="1692" w:type="dxa"/>
                  <w:tcBorders>
                    <w:top w:val="single" w:color="00000A" w:sz="4" w:space="0"/>
                    <w:left w:val="single" w:color="00000A" w:sz="4" w:space="0"/>
                    <w:bottom w:val="single" w:color="00000A" w:sz="4" w:space="0"/>
                    <w:right w:val="single" w:color="00000A" w:sz="4" w:space="0"/>
                  </w:tcBorders>
                  <w:shd w:val="clear" w:color="auto" w:fill="auto"/>
                </w:tcPr>
                <w:p w14:paraId="27CA2DBC">
                  <w:pPr>
                    <w:spacing w:before="280" w:after="280"/>
                  </w:pPr>
                  <w:r>
                    <w:rPr>
                      <w:rFonts w:ascii="Times New Roman" w:hAnsi="Times New Roman" w:eastAsia="Times New Roman" w:cs="Times New Roman"/>
                      <w:sz w:val="24"/>
                      <w:szCs w:val="24"/>
                      <w:lang w:eastAsia="ru-RU"/>
                    </w:rPr>
                    <w:t>до 5 лет</w:t>
                  </w:r>
                </w:p>
              </w:tc>
              <w:tc>
                <w:tcPr>
                  <w:tcW w:w="1692" w:type="dxa"/>
                  <w:tcBorders>
                    <w:top w:val="single" w:color="00000A" w:sz="4" w:space="0"/>
                    <w:left w:val="single" w:color="00000A" w:sz="4" w:space="0"/>
                    <w:bottom w:val="single" w:color="00000A" w:sz="4" w:space="0"/>
                    <w:right w:val="single" w:color="00000A" w:sz="4" w:space="0"/>
                  </w:tcBorders>
                  <w:shd w:val="clear" w:color="auto" w:fill="auto"/>
                </w:tcPr>
                <w:p w14:paraId="33CF3377">
                  <w:pPr>
                    <w:spacing w:before="280" w:after="280"/>
                  </w:pPr>
                  <w:r>
                    <w:rPr>
                      <w:rFonts w:ascii="Times New Roman" w:hAnsi="Times New Roman" w:eastAsia="Times New Roman" w:cs="Times New Roman"/>
                      <w:sz w:val="24"/>
                      <w:szCs w:val="24"/>
                      <w:lang w:eastAsia="ru-RU"/>
                    </w:rPr>
                    <w:t>от 5 до 10</w:t>
                  </w:r>
                </w:p>
              </w:tc>
              <w:tc>
                <w:tcPr>
                  <w:tcW w:w="1692" w:type="dxa"/>
                  <w:tcBorders>
                    <w:top w:val="single" w:color="00000A" w:sz="4" w:space="0"/>
                    <w:left w:val="single" w:color="00000A" w:sz="4" w:space="0"/>
                    <w:bottom w:val="single" w:color="00000A" w:sz="4" w:space="0"/>
                    <w:right w:val="single" w:color="00000A" w:sz="4" w:space="0"/>
                  </w:tcBorders>
                  <w:shd w:val="clear" w:color="auto" w:fill="auto"/>
                </w:tcPr>
                <w:p w14:paraId="6AADE3E4">
                  <w:pPr>
                    <w:spacing w:before="280" w:after="280"/>
                  </w:pPr>
                  <w:r>
                    <w:rPr>
                      <w:rFonts w:ascii="Times New Roman" w:hAnsi="Times New Roman" w:eastAsia="Times New Roman" w:cs="Times New Roman"/>
                      <w:sz w:val="24"/>
                      <w:szCs w:val="24"/>
                      <w:lang w:eastAsia="ru-RU"/>
                    </w:rPr>
                    <w:t>от 10 до 15</w:t>
                  </w:r>
                </w:p>
              </w:tc>
              <w:tc>
                <w:tcPr>
                  <w:tcW w:w="1692" w:type="dxa"/>
                  <w:tcBorders>
                    <w:top w:val="single" w:color="00000A" w:sz="4" w:space="0"/>
                    <w:left w:val="single" w:color="00000A" w:sz="4" w:space="0"/>
                    <w:bottom w:val="single" w:color="00000A" w:sz="4" w:space="0"/>
                    <w:right w:val="single" w:color="00000A" w:sz="4" w:space="0"/>
                  </w:tcBorders>
                  <w:shd w:val="clear" w:color="auto" w:fill="auto"/>
                </w:tcPr>
                <w:p w14:paraId="6C64C9C9">
                  <w:pPr>
                    <w:spacing w:before="280" w:after="280"/>
                  </w:pPr>
                  <w:r>
                    <w:rPr>
                      <w:rFonts w:ascii="Times New Roman" w:hAnsi="Times New Roman" w:eastAsia="Times New Roman" w:cs="Times New Roman"/>
                      <w:sz w:val="24"/>
                      <w:szCs w:val="24"/>
                      <w:lang w:eastAsia="ru-RU"/>
                    </w:rPr>
                    <w:t>от 15-25</w:t>
                  </w:r>
                </w:p>
              </w:tc>
              <w:tc>
                <w:tcPr>
                  <w:tcW w:w="1692" w:type="dxa"/>
                  <w:tcBorders>
                    <w:top w:val="single" w:color="00000A" w:sz="4" w:space="0"/>
                    <w:left w:val="single" w:color="00000A" w:sz="4" w:space="0"/>
                    <w:bottom w:val="single" w:color="00000A" w:sz="4" w:space="0"/>
                    <w:right w:val="single" w:color="00000A" w:sz="4" w:space="0"/>
                  </w:tcBorders>
                  <w:shd w:val="clear" w:color="auto" w:fill="auto"/>
                </w:tcPr>
                <w:p w14:paraId="0020ABCB">
                  <w:pPr>
                    <w:spacing w:before="280" w:after="280"/>
                  </w:pPr>
                  <w:r>
                    <w:rPr>
                      <w:rFonts w:ascii="Times New Roman" w:hAnsi="Times New Roman" w:eastAsia="Times New Roman" w:cs="Times New Roman"/>
                      <w:sz w:val="24"/>
                      <w:szCs w:val="24"/>
                      <w:lang w:eastAsia="ru-RU"/>
                    </w:rPr>
                    <w:t>старше 25</w:t>
                  </w:r>
                </w:p>
              </w:tc>
            </w:tr>
            <w:tr w14:paraId="005B116F">
              <w:tblPrEx>
                <w:tblCellMar>
                  <w:top w:w="0" w:type="dxa"/>
                  <w:left w:w="113" w:type="dxa"/>
                  <w:bottom w:w="0" w:type="dxa"/>
                  <w:right w:w="108" w:type="dxa"/>
                </w:tblCellMar>
              </w:tblPrEx>
              <w:trPr>
                <w:trHeight w:val="562" w:hRule="atLeast"/>
              </w:trPr>
              <w:tc>
                <w:tcPr>
                  <w:tcW w:w="1747" w:type="dxa"/>
                  <w:tcBorders>
                    <w:top w:val="single" w:color="00000A" w:sz="4" w:space="0"/>
                    <w:left w:val="single" w:color="00000A" w:sz="4" w:space="0"/>
                    <w:bottom w:val="single" w:color="00000A" w:sz="4" w:space="0"/>
                    <w:right w:val="single" w:color="00000A" w:sz="4" w:space="0"/>
                  </w:tcBorders>
                  <w:shd w:val="clear" w:color="auto" w:fill="auto"/>
                </w:tcPr>
                <w:p w14:paraId="7A64FB48">
                  <w:pPr>
                    <w:spacing w:before="280" w:after="280"/>
                  </w:pPr>
                  <w:r>
                    <w:rPr>
                      <w:rFonts w:ascii="Times New Roman" w:hAnsi="Times New Roman" w:eastAsia="Times New Roman" w:cs="Times New Roman"/>
                      <w:sz w:val="24"/>
                      <w:szCs w:val="24"/>
                      <w:lang w:eastAsia="ru-RU"/>
                    </w:rPr>
                    <w:t>всего  11</w:t>
                  </w:r>
                </w:p>
              </w:tc>
              <w:tc>
                <w:tcPr>
                  <w:tcW w:w="1692" w:type="dxa"/>
                  <w:tcBorders>
                    <w:top w:val="single" w:color="00000A" w:sz="4" w:space="0"/>
                    <w:left w:val="single" w:color="00000A" w:sz="4" w:space="0"/>
                    <w:bottom w:val="single" w:color="00000A" w:sz="4" w:space="0"/>
                    <w:right w:val="single" w:color="00000A" w:sz="4" w:space="0"/>
                  </w:tcBorders>
                  <w:shd w:val="clear" w:color="auto" w:fill="auto"/>
                </w:tcPr>
                <w:p w14:paraId="6507ED04">
                  <w:pPr>
                    <w:spacing w:before="280" w:after="28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val="en-US" w:eastAsia="ru-RU"/>
                    </w:rPr>
                    <w:t>0</w:t>
                  </w:r>
                </w:p>
              </w:tc>
              <w:tc>
                <w:tcPr>
                  <w:tcW w:w="1692" w:type="dxa"/>
                  <w:tcBorders>
                    <w:top w:val="single" w:color="00000A" w:sz="4" w:space="0"/>
                    <w:left w:val="single" w:color="00000A" w:sz="4" w:space="0"/>
                    <w:bottom w:val="single" w:color="00000A" w:sz="4" w:space="0"/>
                    <w:right w:val="single" w:color="00000A" w:sz="4" w:space="0"/>
                  </w:tcBorders>
                  <w:shd w:val="clear" w:color="auto" w:fill="auto"/>
                </w:tcPr>
                <w:p w14:paraId="62982DC8">
                  <w:pPr>
                    <w:spacing w:before="280" w:after="280"/>
                  </w:pPr>
                  <w:r>
                    <w:rPr>
                      <w:rFonts w:ascii="Times New Roman" w:hAnsi="Times New Roman" w:eastAsia="Times New Roman" w:cs="Times New Roman"/>
                      <w:sz w:val="24"/>
                      <w:szCs w:val="24"/>
                      <w:lang w:val="en-US" w:eastAsia="ru-RU"/>
                    </w:rPr>
                    <w:t>2</w:t>
                  </w:r>
                  <w:r>
                    <w:rPr>
                      <w:rFonts w:ascii="Times New Roman" w:hAnsi="Times New Roman" w:eastAsia="Times New Roman" w:cs="Times New Roman"/>
                      <w:sz w:val="24"/>
                      <w:szCs w:val="24"/>
                      <w:lang w:eastAsia="ru-RU"/>
                    </w:rPr>
                    <w:t>-18 %</w:t>
                  </w:r>
                </w:p>
              </w:tc>
              <w:tc>
                <w:tcPr>
                  <w:tcW w:w="1692" w:type="dxa"/>
                  <w:tcBorders>
                    <w:top w:val="single" w:color="00000A" w:sz="4" w:space="0"/>
                    <w:left w:val="single" w:color="00000A" w:sz="4" w:space="0"/>
                    <w:bottom w:val="single" w:color="00000A" w:sz="4" w:space="0"/>
                    <w:right w:val="single" w:color="00000A" w:sz="4" w:space="0"/>
                  </w:tcBorders>
                  <w:shd w:val="clear" w:color="auto" w:fill="auto"/>
                </w:tcPr>
                <w:p w14:paraId="6F1B43DE">
                  <w:pPr>
                    <w:spacing w:before="280" w:after="280"/>
                  </w:pPr>
                  <w:r>
                    <w:rPr>
                      <w:rFonts w:ascii="Times New Roman" w:hAnsi="Times New Roman" w:eastAsia="Times New Roman" w:cs="Times New Roman"/>
                      <w:sz w:val="24"/>
                      <w:szCs w:val="24"/>
                      <w:lang w:val="en-US" w:eastAsia="ru-RU"/>
                    </w:rPr>
                    <w:t>2</w:t>
                  </w:r>
                  <w:r>
                    <w:rPr>
                      <w:rFonts w:ascii="Times New Roman" w:hAnsi="Times New Roman" w:eastAsia="Times New Roman" w:cs="Times New Roman"/>
                      <w:sz w:val="24"/>
                      <w:szCs w:val="24"/>
                      <w:lang w:eastAsia="ru-RU"/>
                    </w:rPr>
                    <w:t>-</w:t>
                  </w:r>
                  <w:r>
                    <w:rPr>
                      <w:rFonts w:ascii="Times New Roman" w:hAnsi="Times New Roman" w:eastAsia="Times New Roman" w:cs="Times New Roman"/>
                      <w:sz w:val="24"/>
                      <w:szCs w:val="24"/>
                      <w:lang w:val="en-US" w:eastAsia="ru-RU"/>
                    </w:rPr>
                    <w:t>19</w:t>
                  </w:r>
                  <w:r>
                    <w:rPr>
                      <w:rFonts w:ascii="Times New Roman" w:hAnsi="Times New Roman" w:eastAsia="Times New Roman" w:cs="Times New Roman"/>
                      <w:sz w:val="24"/>
                      <w:szCs w:val="24"/>
                      <w:lang w:eastAsia="ru-RU"/>
                    </w:rPr>
                    <w:t>%</w:t>
                  </w:r>
                </w:p>
              </w:tc>
              <w:tc>
                <w:tcPr>
                  <w:tcW w:w="1692" w:type="dxa"/>
                  <w:tcBorders>
                    <w:top w:val="single" w:color="00000A" w:sz="4" w:space="0"/>
                    <w:left w:val="single" w:color="00000A" w:sz="4" w:space="0"/>
                    <w:bottom w:val="single" w:color="00000A" w:sz="4" w:space="0"/>
                    <w:right w:val="single" w:color="00000A" w:sz="4" w:space="0"/>
                  </w:tcBorders>
                  <w:shd w:val="clear" w:color="auto" w:fill="auto"/>
                </w:tcPr>
                <w:p w14:paraId="361E001F">
                  <w:pPr>
                    <w:spacing w:before="280" w:after="280"/>
                  </w:pPr>
                  <w:r>
                    <w:rPr>
                      <w:rFonts w:ascii="Times New Roman" w:hAnsi="Times New Roman" w:eastAsia="Times New Roman" w:cs="Times New Roman"/>
                      <w:sz w:val="24"/>
                      <w:szCs w:val="24"/>
                      <w:lang w:val="en-US" w:eastAsia="ru-RU"/>
                    </w:rPr>
                    <w:t>3</w:t>
                  </w:r>
                  <w:r>
                    <w:rPr>
                      <w:rFonts w:ascii="Times New Roman" w:hAnsi="Times New Roman" w:eastAsia="Times New Roman" w:cs="Times New Roman"/>
                      <w:sz w:val="24"/>
                      <w:szCs w:val="24"/>
                      <w:lang w:eastAsia="ru-RU"/>
                    </w:rPr>
                    <w:t>-</w:t>
                  </w:r>
                  <w:r>
                    <w:rPr>
                      <w:rFonts w:ascii="Times New Roman" w:hAnsi="Times New Roman" w:eastAsia="Times New Roman" w:cs="Times New Roman"/>
                      <w:sz w:val="24"/>
                      <w:szCs w:val="24"/>
                      <w:lang w:val="en-US" w:eastAsia="ru-RU"/>
                    </w:rPr>
                    <w:t>27</w:t>
                  </w:r>
                  <w:r>
                    <w:rPr>
                      <w:rFonts w:ascii="Times New Roman" w:hAnsi="Times New Roman" w:eastAsia="Times New Roman" w:cs="Times New Roman"/>
                      <w:sz w:val="24"/>
                      <w:szCs w:val="24"/>
                      <w:lang w:eastAsia="ru-RU"/>
                    </w:rPr>
                    <w:t>%</w:t>
                  </w:r>
                </w:p>
              </w:tc>
              <w:tc>
                <w:tcPr>
                  <w:tcW w:w="1692" w:type="dxa"/>
                  <w:tcBorders>
                    <w:top w:val="single" w:color="00000A" w:sz="4" w:space="0"/>
                    <w:left w:val="single" w:color="00000A" w:sz="4" w:space="0"/>
                    <w:bottom w:val="single" w:color="00000A" w:sz="4" w:space="0"/>
                    <w:right w:val="single" w:color="00000A" w:sz="4" w:space="0"/>
                  </w:tcBorders>
                  <w:shd w:val="clear" w:color="auto" w:fill="auto"/>
                </w:tcPr>
                <w:p w14:paraId="273B5B72">
                  <w:pPr>
                    <w:spacing w:before="280" w:after="280"/>
                  </w:pPr>
                  <w:r>
                    <w:rPr>
                      <w:rFonts w:ascii="Times New Roman" w:hAnsi="Times New Roman" w:eastAsia="Times New Roman" w:cs="Times New Roman"/>
                      <w:sz w:val="24"/>
                      <w:szCs w:val="24"/>
                      <w:lang w:eastAsia="ru-RU"/>
                    </w:rPr>
                    <w:t>4-37%</w:t>
                  </w:r>
                </w:p>
              </w:tc>
            </w:tr>
          </w:tbl>
          <w:p w14:paraId="405C1EEC">
            <w:pPr>
              <w:pStyle w:val="10"/>
              <w:rPr>
                <w:sz w:val="23"/>
                <w:szCs w:val="23"/>
              </w:rPr>
            </w:pPr>
          </w:p>
        </w:tc>
      </w:tr>
      <w:tr w14:paraId="449EF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5" w:hRule="atLeast"/>
        </w:trPr>
        <w:tc>
          <w:tcPr>
            <w:tcW w:w="10207" w:type="dxa"/>
            <w:gridSpan w:val="12"/>
          </w:tcPr>
          <w:p w14:paraId="66B57610">
            <w:pPr>
              <w:jc w:val="center"/>
            </w:pPr>
            <w:r>
              <w:rPr>
                <w:rFonts w:ascii="Times New Roman" w:hAnsi="Times New Roman" w:eastAsia="Times New Roman" w:cs="Times New Roman"/>
                <w:b/>
                <w:sz w:val="24"/>
                <w:szCs w:val="24"/>
                <w:lang w:eastAsia="ru-RU"/>
              </w:rPr>
              <w:t>Сведения о педагогах, прошедших аттестацию в 2025 учебном году</w:t>
            </w:r>
          </w:p>
          <w:p w14:paraId="25C11D18">
            <w:pPr>
              <w:pStyle w:val="10"/>
              <w:rPr>
                <w:sz w:val="23"/>
                <w:szCs w:val="23"/>
              </w:rPr>
            </w:pPr>
          </w:p>
        </w:tc>
      </w:tr>
    </w:tbl>
    <w:p w14:paraId="652599A2">
      <w:pPr>
        <w:rPr>
          <w:rFonts w:ascii="Times New Roman" w:hAnsi="Times New Roman" w:cs="Times New Roman"/>
          <w:sz w:val="24"/>
          <w:szCs w:val="24"/>
        </w:rPr>
      </w:pPr>
      <w:r>
        <w:rPr>
          <w:rFonts w:ascii="Times New Roman" w:hAnsi="Times New Roman" w:cs="Times New Roman"/>
          <w:sz w:val="24"/>
          <w:szCs w:val="24"/>
        </w:rPr>
        <w:t>Итого: 3 педагога подтвердили 1 квалификационную категорию( Броднева Э.Э., Гарифова А.Р,, Закирова Л.А.) , 1 педагог - высшая квалификационная категория ( Дульнева Н.А.)</w:t>
      </w:r>
    </w:p>
    <w:p w14:paraId="27ED626E"/>
    <w:p w14:paraId="48675E25">
      <w:pPr>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Сведения о повышении квалификации в 2024-2025 учебном году</w:t>
      </w:r>
    </w:p>
    <w:p w14:paraId="63408A9E">
      <w:pPr>
        <w:jc w:val="center"/>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 сентября 2025 года действуют поправки в образовательном законодательстве, которое регламентирует круг образовательных организаций, уполномоченных проводить дополнительное профессиональное обучение доля педагогических кадров.При направлении педагогов на курсы повышения квалификации, учитываем рекомендуемый перечень.</w:t>
      </w:r>
    </w:p>
    <w:tbl>
      <w:tblPr>
        <w:tblStyle w:val="3"/>
        <w:tblW w:w="10065" w:type="dxa"/>
        <w:tblInd w:w="108" w:type="dxa"/>
        <w:tblLayout w:type="fixed"/>
        <w:tblCellMar>
          <w:top w:w="0" w:type="dxa"/>
          <w:left w:w="108" w:type="dxa"/>
          <w:bottom w:w="0" w:type="dxa"/>
          <w:right w:w="108" w:type="dxa"/>
        </w:tblCellMar>
      </w:tblPr>
      <w:tblGrid>
        <w:gridCol w:w="456"/>
        <w:gridCol w:w="9609"/>
      </w:tblGrid>
      <w:tr w14:paraId="2DC65548">
        <w:tblPrEx>
          <w:tblCellMar>
            <w:top w:w="0" w:type="dxa"/>
            <w:left w:w="108" w:type="dxa"/>
            <w:bottom w:w="0" w:type="dxa"/>
            <w:right w:w="108" w:type="dxa"/>
          </w:tblCellMar>
        </w:tblPrEx>
        <w:trPr>
          <w:trHeight w:val="106" w:hRule="atLeast"/>
        </w:trPr>
        <w:tc>
          <w:tcPr>
            <w:tcW w:w="456" w:type="dxa"/>
            <w:tcBorders>
              <w:top w:val="single" w:color="000001" w:sz="4" w:space="0"/>
              <w:left w:val="single" w:color="000001" w:sz="4" w:space="0"/>
              <w:bottom w:val="single" w:color="000001" w:sz="4" w:space="0"/>
              <w:right w:val="single" w:color="000001" w:sz="4" w:space="0"/>
            </w:tcBorders>
            <w:shd w:val="clear" w:color="auto" w:fill="auto"/>
          </w:tcPr>
          <w:p w14:paraId="6ECB595E">
            <w:pPr>
              <w:jc w:val="both"/>
            </w:pPr>
            <w:r>
              <w:rPr>
                <w:rFonts w:ascii="Times New Roman" w:hAnsi="Times New Roman" w:eastAsia="Times New Roman" w:cs="Times New Roman"/>
                <w:sz w:val="24"/>
                <w:szCs w:val="24"/>
                <w:lang w:eastAsia="ru-RU"/>
              </w:rPr>
              <w:t>№</w:t>
            </w:r>
          </w:p>
        </w:tc>
        <w:tc>
          <w:tcPr>
            <w:tcW w:w="9609" w:type="dxa"/>
            <w:tcBorders>
              <w:top w:val="single" w:color="000001" w:sz="4" w:space="0"/>
              <w:left w:val="single" w:color="000001" w:sz="4" w:space="0"/>
              <w:bottom w:val="single" w:color="000001" w:sz="4" w:space="0"/>
              <w:right w:val="single" w:color="000001" w:sz="4" w:space="0"/>
            </w:tcBorders>
            <w:shd w:val="clear" w:color="auto" w:fill="auto"/>
          </w:tcPr>
          <w:p w14:paraId="2E608B5F">
            <w:r>
              <w:rPr>
                <w:rFonts w:ascii="Times New Roman" w:hAnsi="Times New Roman" w:eastAsia="Times New Roman" w:cs="Times New Roman"/>
                <w:sz w:val="24"/>
                <w:szCs w:val="24"/>
                <w:lang w:eastAsia="ru-RU"/>
              </w:rPr>
              <w:t>Педагоги, прошедшие курсы повышения квалификации</w:t>
            </w:r>
          </w:p>
        </w:tc>
      </w:tr>
      <w:tr w14:paraId="48AB4FFC">
        <w:tblPrEx>
          <w:tblCellMar>
            <w:top w:w="0" w:type="dxa"/>
            <w:left w:w="108" w:type="dxa"/>
            <w:bottom w:w="0" w:type="dxa"/>
            <w:right w:w="108" w:type="dxa"/>
          </w:tblCellMar>
        </w:tblPrEx>
        <w:trPr>
          <w:trHeight w:val="649" w:hRule="atLeast"/>
        </w:trPr>
        <w:tc>
          <w:tcPr>
            <w:tcW w:w="456" w:type="dxa"/>
            <w:tcBorders>
              <w:top w:val="single" w:color="000001" w:sz="4" w:space="0"/>
              <w:left w:val="single" w:color="000001" w:sz="4" w:space="0"/>
              <w:bottom w:val="single" w:color="000001" w:sz="4" w:space="0"/>
              <w:right w:val="single" w:color="000001" w:sz="4" w:space="0"/>
            </w:tcBorders>
            <w:shd w:val="clear" w:color="auto" w:fill="auto"/>
          </w:tcPr>
          <w:p w14:paraId="41D4D8BB">
            <w:pPr>
              <w:jc w:val="both"/>
            </w:pPr>
            <w:r>
              <w:rPr>
                <w:rFonts w:ascii="Times New Roman" w:hAnsi="Times New Roman" w:eastAsia="Times New Roman" w:cs="Times New Roman"/>
                <w:sz w:val="24"/>
                <w:szCs w:val="24"/>
                <w:lang w:eastAsia="ru-RU"/>
              </w:rPr>
              <w:t>1.</w:t>
            </w:r>
          </w:p>
          <w:p w14:paraId="4EC528B0">
            <w:pPr>
              <w:jc w:val="both"/>
            </w:pPr>
            <w:r>
              <w:rPr>
                <w:rFonts w:ascii="Times New Roman" w:hAnsi="Times New Roman" w:eastAsia="Times New Roman" w:cs="Times New Roman"/>
                <w:sz w:val="24"/>
                <w:szCs w:val="24"/>
                <w:lang w:eastAsia="ru-RU"/>
              </w:rPr>
              <w:t>2.</w:t>
            </w:r>
          </w:p>
          <w:p w14:paraId="592DCB14">
            <w:pPr>
              <w:jc w:val="both"/>
            </w:pPr>
            <w:r>
              <w:rPr>
                <w:rFonts w:ascii="Times New Roman" w:hAnsi="Times New Roman" w:eastAsia="Times New Roman" w:cs="Times New Roman"/>
                <w:sz w:val="24"/>
                <w:szCs w:val="24"/>
                <w:lang w:eastAsia="ru-RU"/>
              </w:rPr>
              <w:t xml:space="preserve"> </w:t>
            </w:r>
          </w:p>
        </w:tc>
        <w:tc>
          <w:tcPr>
            <w:tcW w:w="9609" w:type="dxa"/>
            <w:tcBorders>
              <w:top w:val="single" w:color="000001" w:sz="4" w:space="0"/>
              <w:left w:val="single" w:color="000001" w:sz="4" w:space="0"/>
              <w:bottom w:val="single" w:color="000001" w:sz="4" w:space="0"/>
              <w:right w:val="single" w:color="000001" w:sz="4" w:space="0"/>
            </w:tcBorders>
            <w:shd w:val="clear" w:color="auto" w:fill="auto"/>
          </w:tcPr>
          <w:p w14:paraId="4EE28DFB">
            <w:pPr>
              <w:jc w:val="both"/>
            </w:pPr>
            <w:r>
              <w:rPr>
                <w:rFonts w:ascii="Times New Roman" w:hAnsi="Times New Roman" w:eastAsia="Times New Roman" w:cs="Times New Roman"/>
                <w:sz w:val="24"/>
                <w:szCs w:val="24"/>
                <w:lang w:eastAsia="ru-RU"/>
              </w:rPr>
              <w:t>Броднева Э.Э.-воспитатель</w:t>
            </w:r>
          </w:p>
          <w:p w14:paraId="69DC4B0D">
            <w:pPr>
              <w:jc w:val="both"/>
              <w:rPr>
                <w:rFonts w:ascii="Times New Roman" w:hAnsi="Times New Roman" w:cs="Times New Roman"/>
                <w:sz w:val="24"/>
                <w:szCs w:val="24"/>
              </w:rPr>
            </w:pPr>
            <w:r>
              <w:rPr>
                <w:rFonts w:ascii="Times New Roman" w:hAnsi="Times New Roman" w:eastAsia="Times New Roman" w:cs="Times New Roman"/>
                <w:sz w:val="24"/>
                <w:szCs w:val="24"/>
                <w:lang w:eastAsia="ru-RU"/>
              </w:rPr>
              <w:t>Багрянова М.В. -воспитатель</w:t>
            </w:r>
          </w:p>
        </w:tc>
      </w:tr>
      <w:tr w14:paraId="6D6093A1">
        <w:tblPrEx>
          <w:tblCellMar>
            <w:top w:w="0" w:type="dxa"/>
            <w:left w:w="108" w:type="dxa"/>
            <w:bottom w:w="0" w:type="dxa"/>
            <w:right w:w="108" w:type="dxa"/>
          </w:tblCellMar>
        </w:tblPrEx>
        <w:trPr>
          <w:trHeight w:val="852" w:hRule="atLeast"/>
        </w:trPr>
        <w:tc>
          <w:tcPr>
            <w:tcW w:w="10065" w:type="dxa"/>
            <w:gridSpan w:val="2"/>
            <w:tcBorders>
              <w:top w:val="single" w:color="000001" w:sz="4" w:space="0"/>
              <w:left w:val="single" w:color="000001" w:sz="4" w:space="0"/>
              <w:bottom w:val="single" w:color="000001" w:sz="4" w:space="0"/>
              <w:right w:val="single" w:color="000001" w:sz="4" w:space="0"/>
            </w:tcBorders>
            <w:shd w:val="clear" w:color="auto" w:fill="auto"/>
          </w:tcPr>
          <w:p w14:paraId="2741E68E">
            <w:pPr>
              <w:pStyle w:val="10"/>
              <w:rPr>
                <w:rFonts w:eastAsia="Times New Roman"/>
                <w:lang w:eastAsia="ru-RU"/>
              </w:rPr>
            </w:pPr>
            <w:r>
              <w:rPr>
                <w:sz w:val="23"/>
                <w:szCs w:val="23"/>
              </w:rPr>
              <w:t>Повышение квалификации - 100%. Педагоги детского сада постоянно повышают свой профессиональный уровень, посещают методические объединения, знакомятся с опытом работы своих коллег и других дошкольных учреждений, приобретают и изучают новинки периодической литературы.</w:t>
            </w:r>
          </w:p>
        </w:tc>
      </w:tr>
    </w:tbl>
    <w:p w14:paraId="306B8BF0">
      <w:pPr>
        <w:jc w:val="both"/>
        <w:rPr>
          <w:rFonts w:ascii="Times New Roman" w:hAnsi="Times New Roman" w:eastAsia="Calibri" w:cs="Times New Roman"/>
          <w:sz w:val="24"/>
          <w:szCs w:val="24"/>
        </w:rPr>
      </w:pPr>
      <w:r>
        <w:rPr>
          <w:rFonts w:ascii="Times New Roman" w:hAnsi="Times New Roman" w:eastAsia="Times New Roman" w:cs="Times New Roman"/>
          <w:b/>
          <w:sz w:val="24"/>
          <w:szCs w:val="24"/>
          <w:lang w:eastAsia="ru-RU"/>
        </w:rPr>
        <w:t xml:space="preserve">     </w:t>
      </w:r>
      <w:r>
        <w:rPr>
          <w:rFonts w:ascii="Times New Roman" w:hAnsi="Times New Roman" w:eastAsia="Calibri" w:cs="Times New Roman"/>
          <w:sz w:val="24"/>
          <w:szCs w:val="24"/>
        </w:rPr>
        <w:t>В МАДОУ награждены государственными, отраслевыми, региональными и муниципальными наградами 11 педагогических работников; учитель-логопед и руководитель- нагрудный знак « За заслуги в образовании» Министерства образования и науки РТ, 2 воспитателя</w:t>
      </w:r>
      <w:r>
        <w:rPr>
          <w:rFonts w:ascii="Times New Roman" w:hAnsi="Times New Roman" w:eastAsia="Calibri" w:cs="Times New Roman"/>
          <w:sz w:val="26"/>
          <w:szCs w:val="26"/>
        </w:rPr>
        <w:t xml:space="preserve"> </w:t>
      </w:r>
      <w:r>
        <w:rPr>
          <w:rFonts w:ascii="Times New Roman" w:hAnsi="Times New Roman" w:eastAsia="Calibri" w:cs="Times New Roman"/>
          <w:sz w:val="24"/>
          <w:szCs w:val="24"/>
        </w:rPr>
        <w:t>знаком отличия Почетный наставник» Министерства образования и науки РТ, 3 воспитателя Почетной грамотой Управления образования ИКМО г. Казани, 6 воспитателей Почетной грамотой отдела образования ИКМО г. Казани по Вахитовскому и Приволжскому районам.</w:t>
      </w:r>
    </w:p>
    <w:p w14:paraId="34F64688">
      <w:pPr>
        <w:rPr>
          <w:rFonts w:ascii="Times New Roman" w:hAnsi="Times New Roman" w:eastAsia="Times New Roman" w:cs="Times New Roman"/>
          <w:b/>
          <w:sz w:val="24"/>
          <w:szCs w:val="24"/>
          <w:lang w:eastAsia="ru-RU"/>
        </w:rPr>
      </w:pPr>
    </w:p>
    <w:p w14:paraId="3050A99B">
      <w:pPr>
        <w:jc w:val="both"/>
        <w:rPr>
          <w:rFonts w:ascii="Times New Roman" w:hAnsi="Times New Roman" w:eastAsia="Calibri" w:cs="Times New Roman"/>
          <w:sz w:val="24"/>
          <w:szCs w:val="24"/>
        </w:rPr>
      </w:pPr>
      <w:r>
        <w:rPr>
          <w:rFonts w:ascii="Times New Roman" w:hAnsi="Times New Roman" w:eastAsia="Times New Roman" w:cs="Times New Roman"/>
          <w:b/>
          <w:sz w:val="24"/>
          <w:szCs w:val="24"/>
          <w:lang w:eastAsia="ru-RU"/>
        </w:rPr>
        <w:t xml:space="preserve"> Выводы</w:t>
      </w:r>
      <w:r>
        <w:rPr>
          <w:rFonts w:ascii="Times New Roman" w:hAnsi="Times New Roman" w:eastAsia="Times New Roman" w:cs="Times New Roman"/>
          <w:sz w:val="24"/>
          <w:szCs w:val="24"/>
          <w:lang w:eastAsia="ru-RU"/>
        </w:rPr>
        <w:t xml:space="preserve">: </w:t>
      </w:r>
      <w:r>
        <w:rPr>
          <w:rFonts w:ascii="Times New Roman" w:hAnsi="Times New Roman" w:eastAsia="Calibri" w:cs="Times New Roman"/>
          <w:iCs/>
          <w:sz w:val="24"/>
          <w:szCs w:val="24"/>
        </w:rPr>
        <w:t>Анализ педагогического состава позволяет сделать вывод о том, что в МАДОУ сформировался стабильный (нет текучести кадров) перспективный, творческий коллектив педагогов, имеющих потенциал к профессиональному развитию, достаточно высокий образовательный уровень, педагоги стремятся к постоянному повышению своего педагогического мастерства. Кадровая политика МАДОУ направлена на развитие профессиональной</w:t>
      </w:r>
      <w:r>
        <w:rPr>
          <w:rFonts w:ascii="Times New Roman" w:hAnsi="Times New Roman" w:eastAsia="Calibri" w:cs="Times New Roman"/>
          <w:sz w:val="24"/>
          <w:szCs w:val="24"/>
        </w:rPr>
        <w:t xml:space="preserve"> </w:t>
      </w:r>
      <w:r>
        <w:rPr>
          <w:rFonts w:ascii="Times New Roman" w:hAnsi="Times New Roman" w:eastAsia="Calibri" w:cs="Times New Roman"/>
          <w:iCs/>
          <w:sz w:val="24"/>
          <w:szCs w:val="24"/>
        </w:rPr>
        <w:t xml:space="preserve">компетентности педагогов, учитываются профессиональные и образовательные запросы, созданы все условия для повышения профессионального уровня и личностной самореализации. Однако в штате на конец 2025 года отсутствуют узкие специалисты (педагог-психолог ). </w:t>
      </w:r>
    </w:p>
    <w:p w14:paraId="460C40A3">
      <w:r>
        <w:rPr>
          <w:rFonts w:ascii="Times New Roman" w:hAnsi="Times New Roman" w:eastAsia="Calibri" w:cs="Times New Roman"/>
          <w:sz w:val="24"/>
          <w:szCs w:val="24"/>
        </w:rPr>
        <w:t xml:space="preserve">      </w:t>
      </w:r>
    </w:p>
    <w:tbl>
      <w:tblPr>
        <w:tblStyle w:val="3"/>
        <w:tblW w:w="10112"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
        <w:gridCol w:w="2943"/>
        <w:gridCol w:w="142"/>
        <w:gridCol w:w="313"/>
        <w:gridCol w:w="6633"/>
        <w:gridCol w:w="47"/>
      </w:tblGrid>
      <w:tr w14:paraId="3797B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34" w:type="dxa"/>
          <w:wAfter w:w="47" w:type="dxa"/>
          <w:trHeight w:val="76" w:hRule="atLeast"/>
        </w:trPr>
        <w:tc>
          <w:tcPr>
            <w:tcW w:w="10031" w:type="dxa"/>
            <w:gridSpan w:val="4"/>
          </w:tcPr>
          <w:p w14:paraId="61581D27">
            <w:pPr>
              <w:pStyle w:val="10"/>
              <w:rPr>
                <w:sz w:val="23"/>
                <w:szCs w:val="23"/>
              </w:rPr>
            </w:pPr>
            <w:r>
              <w:rPr>
                <w:b/>
                <w:bCs/>
                <w:sz w:val="23"/>
                <w:szCs w:val="23"/>
              </w:rPr>
              <w:t xml:space="preserve">5. Содержание образовательной деятельности. </w:t>
            </w:r>
          </w:p>
        </w:tc>
      </w:tr>
      <w:tr w14:paraId="0439F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34" w:type="dxa"/>
          <w:wAfter w:w="47" w:type="dxa"/>
          <w:trHeight w:val="579" w:hRule="atLeast"/>
        </w:trPr>
        <w:tc>
          <w:tcPr>
            <w:tcW w:w="3085" w:type="dxa"/>
            <w:gridSpan w:val="2"/>
          </w:tcPr>
          <w:p w14:paraId="0D21BD3B">
            <w:pPr>
              <w:pStyle w:val="10"/>
              <w:rPr>
                <w:sz w:val="23"/>
                <w:szCs w:val="23"/>
              </w:rPr>
            </w:pPr>
            <w:r>
              <w:rPr>
                <w:sz w:val="23"/>
                <w:szCs w:val="23"/>
              </w:rPr>
              <w:t>Используемые основные общеобразовательные программы дошкольного образования  и парциальные программы</w:t>
            </w:r>
          </w:p>
        </w:tc>
        <w:tc>
          <w:tcPr>
            <w:tcW w:w="6946" w:type="dxa"/>
            <w:gridSpan w:val="2"/>
          </w:tcPr>
          <w:p w14:paraId="64DAF48F">
            <w:pPr>
              <w:pStyle w:val="10"/>
              <w:rPr>
                <w:color w:val="auto"/>
              </w:rPr>
            </w:pPr>
          </w:p>
          <w:p w14:paraId="7C3F067D">
            <w:pPr>
              <w:pStyle w:val="10"/>
              <w:rPr>
                <w:color w:val="FF0000"/>
                <w:sz w:val="23"/>
                <w:szCs w:val="23"/>
              </w:rPr>
            </w:pPr>
            <w:r>
              <w:rPr>
                <w:sz w:val="23"/>
                <w:szCs w:val="23"/>
              </w:rPr>
              <w:t xml:space="preserve"> Основная образовательная программа ДО МАДОУ "Детский сад № 255" на 2024-2025 </w:t>
            </w:r>
            <w:r>
              <w:rPr>
                <w:color w:val="auto"/>
                <w:sz w:val="23"/>
                <w:szCs w:val="23"/>
              </w:rPr>
              <w:t>Утверждена педагогическим советом №1 от 29.08.2024г.</w:t>
            </w:r>
            <w:r>
              <w:rPr>
                <w:color w:val="FF0000"/>
                <w:sz w:val="23"/>
                <w:szCs w:val="23"/>
              </w:rPr>
              <w:t xml:space="preserve"> </w:t>
            </w:r>
          </w:p>
          <w:p w14:paraId="24F05BC2">
            <w:pPr>
              <w:spacing w:after="200"/>
              <w:contextualSpacing/>
            </w:pPr>
            <w:r>
              <w:rPr>
                <w:rFonts w:ascii="Times New Roman" w:hAnsi="Times New Roman" w:eastAsia="Times New Roman" w:cs="Times New Roman"/>
                <w:sz w:val="24"/>
                <w:szCs w:val="24"/>
                <w:lang w:eastAsia="ru-RU"/>
              </w:rPr>
              <w:t xml:space="preserve">   В организации образовательной деятельности с дошкольниками МАДОУ использовались следующие  программы и парциальные программы: </w:t>
            </w:r>
          </w:p>
          <w:p w14:paraId="4D75A7AA">
            <w:pPr>
              <w:spacing w:after="200"/>
              <w:contextualSpacing/>
            </w:pPr>
            <w:r>
              <w:rPr>
                <w:rFonts w:ascii="Times New Roman" w:hAnsi="Times New Roman" w:eastAsia="Times New Roman" w:cs="Times New Roman"/>
                <w:sz w:val="24"/>
                <w:szCs w:val="24"/>
                <w:lang w:eastAsia="ru-RU"/>
              </w:rPr>
              <w:t xml:space="preserve"> Программа « Детство», 20</w:t>
            </w:r>
            <w:r>
              <w:rPr>
                <w:rFonts w:ascii="Times New Roman" w:hAnsi="Times New Roman" w:eastAsia="Times New Roman" w:cs="Times New Roman"/>
                <w:sz w:val="24"/>
                <w:szCs w:val="24"/>
                <w:lang w:val="en-US" w:eastAsia="ru-RU"/>
              </w:rPr>
              <w:t>21</w:t>
            </w:r>
            <w:r>
              <w:rPr>
                <w:rFonts w:ascii="Times New Roman" w:hAnsi="Times New Roman" w:eastAsia="Times New Roman" w:cs="Times New Roman"/>
                <w:sz w:val="24"/>
                <w:szCs w:val="24"/>
                <w:lang w:eastAsia="ru-RU"/>
              </w:rPr>
              <w:t xml:space="preserve"> г</w:t>
            </w:r>
          </w:p>
          <w:p w14:paraId="305DFE9C">
            <w:pPr>
              <w:numPr>
                <w:ilvl w:val="0"/>
                <w:numId w:val="3"/>
              </w:numPr>
              <w:suppressAutoHyphens/>
              <w:spacing w:after="200"/>
              <w:contextualSpacing/>
            </w:pPr>
            <w:r>
              <w:rPr>
                <w:rFonts w:ascii="Times New Roman" w:hAnsi="Times New Roman" w:eastAsia="Times New Roman" w:cs="Times New Roman"/>
                <w:sz w:val="24"/>
                <w:szCs w:val="24"/>
                <w:lang w:eastAsia="ru-RU"/>
              </w:rPr>
              <w:t>Программа «Обучение русскоязычных детей татарскому языку в детском саду»-З.М.Зарипова, Р.С.Исаева, Р.Г.Кидрячева, А.И. Камалова,Р.М. УМК по обучению  татарскому языку «Говорим по-татарски»- Зарипова З.М., Кидрячева  Р.Г.(« Минем</w:t>
            </w:r>
            <w:r>
              <w:rPr>
                <w:rFonts w:ascii="Times New Roman" w:hAnsi="Times New Roman" w:eastAsia="Times New Roman" w:cs="Times New Roman"/>
                <w:sz w:val="24"/>
                <w:szCs w:val="24"/>
                <w:lang w:val="tt-RU" w:eastAsia="ru-RU"/>
              </w:rPr>
              <w:t xml:space="preserve"> өем”(4-5 л),” Уйный-уйный үсәбез”(5-6 л.), “ Без инде хәзер зурлар-мәктәпкә илтә юллар” (6-7 л.) ,</w:t>
            </w:r>
            <w:r>
              <w:rPr>
                <w:rFonts w:ascii="Times New Roman" w:hAnsi="Times New Roman" w:eastAsia="Times New Roman" w:cs="Times New Roman"/>
                <w:sz w:val="24"/>
                <w:szCs w:val="24"/>
                <w:lang w:eastAsia="ru-RU"/>
              </w:rPr>
              <w:t>2012 год.</w:t>
            </w:r>
          </w:p>
          <w:p w14:paraId="083B54E5">
            <w:pPr>
              <w:numPr>
                <w:ilvl w:val="0"/>
                <w:numId w:val="3"/>
              </w:numPr>
              <w:suppressAutoHyphens/>
              <w:spacing w:after="200"/>
              <w:contextualSpacing/>
            </w:pPr>
            <w:r>
              <w:rPr>
                <w:rFonts w:ascii="Times New Roman" w:hAnsi="Times New Roman" w:eastAsia="Times New Roman" w:cs="Times New Roman"/>
                <w:sz w:val="24"/>
                <w:szCs w:val="24"/>
                <w:lang w:eastAsia="ru-RU"/>
              </w:rPr>
              <w:t xml:space="preserve"> «Туган телдә сөйләшәбез»- Ф.В. Хазратовой,</w:t>
            </w:r>
          </w:p>
          <w:p w14:paraId="3718BDB3">
            <w:pPr>
              <w:numPr>
                <w:ilvl w:val="0"/>
                <w:numId w:val="3"/>
              </w:numPr>
              <w:suppressAutoHyphens/>
              <w:spacing w:after="200"/>
              <w:contextualSpacing/>
            </w:pPr>
            <w:r>
              <w:rPr>
                <w:rFonts w:ascii="Times New Roman" w:hAnsi="Times New Roman" w:eastAsia="Times New Roman" w:cs="Times New Roman"/>
                <w:sz w:val="24"/>
                <w:szCs w:val="24"/>
                <w:lang w:eastAsia="ru-RU"/>
              </w:rPr>
              <w:t xml:space="preserve"> «Программа обучения и воспитания детей с фонетико-фонематическим недоразвитием» Т.Б.Филичева, Г.Чиркина;</w:t>
            </w:r>
          </w:p>
          <w:p w14:paraId="67AEDC40">
            <w:pPr>
              <w:numPr>
                <w:ilvl w:val="0"/>
                <w:numId w:val="3"/>
              </w:numPr>
              <w:suppressAutoHyphens/>
              <w:spacing w:after="200"/>
              <w:contextualSpacing/>
            </w:pPr>
            <w:r>
              <w:rPr>
                <w:rFonts w:ascii="Times New Roman" w:hAnsi="Times New Roman" w:eastAsia="Times New Roman" w:cs="Times New Roman"/>
                <w:sz w:val="24"/>
                <w:szCs w:val="24"/>
                <w:lang w:eastAsia="ru-RU"/>
              </w:rPr>
              <w:t>«Программа обучения детей с недоразвитием фонематического строя речи» Г.А.Каше,  Т.Б.Филичева;</w:t>
            </w:r>
          </w:p>
          <w:p w14:paraId="2C13AFB5">
            <w:pPr>
              <w:numPr>
                <w:ilvl w:val="0"/>
                <w:numId w:val="3"/>
              </w:numPr>
              <w:suppressAutoHyphens/>
              <w:spacing w:after="200"/>
              <w:contextualSpacing/>
            </w:pPr>
            <w:r>
              <w:rPr>
                <w:rFonts w:ascii="Times New Roman" w:hAnsi="Times New Roman" w:eastAsia="Times New Roman" w:cs="Times New Roman"/>
                <w:sz w:val="24"/>
                <w:szCs w:val="24"/>
                <w:lang w:eastAsia="ru-RU"/>
              </w:rPr>
              <w:t>«Основы безопасности детей дошкольного возраста» Р.Б.Стеркина, О.Л.Князева;</w:t>
            </w:r>
          </w:p>
          <w:p w14:paraId="251E3354">
            <w:pPr>
              <w:numPr>
                <w:ilvl w:val="0"/>
                <w:numId w:val="3"/>
              </w:numPr>
              <w:suppressAutoHyphens/>
              <w:spacing w:after="200"/>
              <w:contextualSpacing/>
            </w:pPr>
            <w:r>
              <w:rPr>
                <w:rFonts w:ascii="Times New Roman" w:hAnsi="Times New Roman" w:eastAsia="Times New Roman" w:cs="Times New Roman"/>
                <w:sz w:val="24"/>
                <w:szCs w:val="24"/>
                <w:lang w:eastAsia="ru-RU"/>
              </w:rPr>
              <w:t>«Наш дом-природа» Н.А.Рыжова;</w:t>
            </w:r>
          </w:p>
          <w:p w14:paraId="3FD3F290">
            <w:pPr>
              <w:numPr>
                <w:ilvl w:val="0"/>
                <w:numId w:val="3"/>
              </w:numPr>
              <w:suppressAutoHyphens/>
              <w:spacing w:after="200"/>
              <w:contextualSpacing/>
            </w:pPr>
            <w:r>
              <w:rPr>
                <w:rFonts w:ascii="Times New Roman" w:hAnsi="Times New Roman" w:eastAsia="Times New Roman" w:cs="Times New Roman"/>
                <w:sz w:val="24"/>
                <w:szCs w:val="24"/>
                <w:lang w:eastAsia="ru-RU"/>
              </w:rPr>
              <w:t>«Юный эколог»-С.Н.Николаева;</w:t>
            </w:r>
          </w:p>
          <w:p w14:paraId="070DED11">
            <w:pPr>
              <w:numPr>
                <w:ilvl w:val="0"/>
                <w:numId w:val="3"/>
              </w:numPr>
              <w:suppressAutoHyphens/>
              <w:contextualSpacing/>
            </w:pPr>
            <w:r>
              <w:rPr>
                <w:rFonts w:ascii="Times New Roman" w:hAnsi="Times New Roman" w:eastAsia="Times New Roman" w:cs="Times New Roman"/>
                <w:sz w:val="24"/>
                <w:szCs w:val="24"/>
                <w:lang w:eastAsia="ru-RU"/>
              </w:rPr>
              <w:t>«Цветные ладошки»- И.А.Лыкова.</w:t>
            </w:r>
          </w:p>
          <w:p w14:paraId="28AD3DCA">
            <w:pPr>
              <w:numPr>
                <w:ilvl w:val="0"/>
                <w:numId w:val="3"/>
              </w:numPr>
              <w:suppressAutoHyphens/>
              <w:contextualSpacing/>
            </w:pPr>
            <w:r>
              <w:rPr>
                <w:rFonts w:ascii="Times New Roman" w:hAnsi="Times New Roman" w:eastAsia="Times New Roman" w:cs="Times New Roman"/>
                <w:sz w:val="24"/>
                <w:szCs w:val="24"/>
                <w:lang w:eastAsia="ru-RU"/>
              </w:rPr>
              <w:t>Примерная Парциальная образовательная программа дошкольного образования детей 5-7 лет ( экономическое воспитание дошкольников: формирование предпосылок финансовой грамотности)Министерство просвещения РФ, Банк России.</w:t>
            </w:r>
          </w:p>
          <w:p w14:paraId="2DBA4489">
            <w:pPr>
              <w:pStyle w:val="10"/>
              <w:rPr>
                <w:sz w:val="23"/>
                <w:szCs w:val="23"/>
              </w:rPr>
            </w:pPr>
          </w:p>
        </w:tc>
      </w:tr>
      <w:tr w14:paraId="19964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34" w:type="dxa"/>
          <w:wAfter w:w="47" w:type="dxa"/>
          <w:trHeight w:val="1412" w:hRule="atLeast"/>
        </w:trPr>
        <w:tc>
          <w:tcPr>
            <w:tcW w:w="3085" w:type="dxa"/>
            <w:gridSpan w:val="2"/>
          </w:tcPr>
          <w:p w14:paraId="6729216E">
            <w:pPr>
              <w:pStyle w:val="10"/>
              <w:rPr>
                <w:sz w:val="23"/>
                <w:szCs w:val="23"/>
              </w:rPr>
            </w:pPr>
            <w:r>
              <w:rPr>
                <w:sz w:val="23"/>
                <w:szCs w:val="23"/>
              </w:rPr>
              <w:t xml:space="preserve">Содержание образовательной деятельности, образовательного процесса </w:t>
            </w:r>
          </w:p>
        </w:tc>
        <w:tc>
          <w:tcPr>
            <w:tcW w:w="6946" w:type="dxa"/>
            <w:gridSpan w:val="2"/>
          </w:tcPr>
          <w:p w14:paraId="151978A9">
            <w:pPr>
              <w:pStyle w:val="10"/>
              <w:rPr>
                <w:sz w:val="23"/>
                <w:szCs w:val="23"/>
              </w:rPr>
            </w:pPr>
            <w:r>
              <w:rPr>
                <w:sz w:val="23"/>
                <w:szCs w:val="23"/>
              </w:rPr>
              <w:t xml:space="preserve">В Образовательном учреждении разработана и реализуется целостная концепция развития учреждения как детского сада комбинированного вида, которая позволяет осуществлять полноценное, целостное развитие детей; формирование базисных основ личности; обеспечивать обогащенное социально-коммуникативное, познавательное, речевое, художественно- эстетическое развитие и физическое; осуществлять коррекцию в речевом развитии. Содержание программы соответствует основным положениям возрастной психологии и дошкольной педагогики; выстроено с учетом принципа интеграции образовательных областей в соответствии с возрастными возможностями воспитанников, спецификой и возможностями образовательных областей. </w:t>
            </w:r>
          </w:p>
          <w:p w14:paraId="123B3C7A">
            <w:pPr>
              <w:pStyle w:val="10"/>
              <w:rPr>
                <w:sz w:val="23"/>
                <w:szCs w:val="23"/>
              </w:rPr>
            </w:pPr>
            <w:r>
              <w:rPr>
                <w:sz w:val="23"/>
                <w:szCs w:val="23"/>
              </w:rPr>
              <w:t xml:space="preserve">Программа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образовательной деятельности, но и при проведении режимных моментов. </w:t>
            </w:r>
          </w:p>
        </w:tc>
      </w:tr>
      <w:tr w14:paraId="7A39E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34" w:type="dxa"/>
          <w:wAfter w:w="47" w:type="dxa"/>
          <w:trHeight w:val="1843" w:hRule="atLeast"/>
        </w:trPr>
        <w:tc>
          <w:tcPr>
            <w:tcW w:w="3085" w:type="dxa"/>
            <w:gridSpan w:val="2"/>
          </w:tcPr>
          <w:p w14:paraId="68D4987D">
            <w:pPr>
              <w:pStyle w:val="10"/>
              <w:rPr>
                <w:sz w:val="23"/>
                <w:szCs w:val="23"/>
              </w:rPr>
            </w:pPr>
          </w:p>
        </w:tc>
        <w:tc>
          <w:tcPr>
            <w:tcW w:w="6946" w:type="dxa"/>
            <w:gridSpan w:val="2"/>
          </w:tcPr>
          <w:p w14:paraId="48CB6BF8">
            <w:pPr>
              <w:jc w:val="both"/>
              <w:rPr>
                <w:rFonts w:ascii="Times New Roman" w:hAnsi="Times New Roman" w:eastAsia="Calibri" w:cs="Times New Roman"/>
                <w:sz w:val="24"/>
                <w:szCs w:val="24"/>
              </w:rPr>
            </w:pPr>
            <w:r>
              <w:rPr>
                <w:rFonts w:ascii="Times New Roman" w:hAnsi="Times New Roman" w:cs="Times New Roman"/>
                <w:sz w:val="24"/>
                <w:szCs w:val="24"/>
              </w:rPr>
              <w:t>Образовательная Программа МАДОУ  составлена в соответствии с образовательными областями: «Социально-коммуникативное развитие», «Познавательное развитие», «Речевое развитие». «Художественно-эстетическое развитие», «Физическое развитие».</w:t>
            </w:r>
            <w:r>
              <w:t xml:space="preserve"> </w:t>
            </w:r>
            <w:r>
              <w:rPr>
                <w:rFonts w:ascii="Times New Roman" w:hAnsi="Times New Roman" w:eastAsia="Calibri" w:cs="Times New Roman"/>
                <w:sz w:val="24"/>
                <w:szCs w:val="24"/>
              </w:rPr>
              <w:t>Воспитательно-образовательная деятельность с воспитанниками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непрерывной образовательной деятельности, но и при проведении режимных моментов в соответствии со спецификой дошкольного образования, а так же осуществляется в процессе организации различных видов деятельности (игровая, коммуникативная, познавательно – исследовательская, восприятие художественной литературы и фольклора, самообслуживание и элементарный бытовой труд, конструирование, изобразительная, музыкальная, двигательная).</w:t>
            </w:r>
          </w:p>
          <w:p w14:paraId="49EBE78C">
            <w:pPr>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Педагоги обеспечивают реализацию образовательной программы ДОО на соответствующем уровне. Основная задача воспитателей при конструировании педагогического процесса направлена на то, чтобы наполнить повседневную жизнь обучающихся своей группы интересными делами, проблемами, идеями. Они включают каждого обучающегося в содержательную деятельность, способствуют реализации детских интересов и жизненной активности.</w:t>
            </w:r>
          </w:p>
          <w:p w14:paraId="0F51357E">
            <w:pPr>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Широко используются воспитателями игровые методы, поддерживающие самостоятельность и инициативу ребенка, его творческие способности, а также следующие технологии:</w:t>
            </w:r>
          </w:p>
          <w:p w14:paraId="3510D7F0">
            <w:pPr>
              <w:jc w:val="both"/>
              <w:rPr>
                <w:rFonts w:ascii="Times New Roman" w:hAnsi="Times New Roman" w:eastAsia="Calibri" w:cs="Times New Roman"/>
                <w:sz w:val="24"/>
                <w:szCs w:val="24"/>
              </w:rPr>
            </w:pPr>
            <w:r>
              <w:rPr>
                <w:rFonts w:ascii="Times New Roman" w:hAnsi="Times New Roman" w:eastAsia="Calibri" w:cs="Times New Roman"/>
                <w:sz w:val="24"/>
                <w:szCs w:val="24"/>
              </w:rPr>
              <w:t>- технологии личностно-ориентированного взаимодействия педагога с детьми;</w:t>
            </w:r>
          </w:p>
          <w:p w14:paraId="2FA133E1">
            <w:pPr>
              <w:jc w:val="both"/>
              <w:rPr>
                <w:rFonts w:ascii="Times New Roman" w:hAnsi="Times New Roman" w:eastAsia="Calibri" w:cs="Times New Roman"/>
                <w:sz w:val="24"/>
                <w:szCs w:val="24"/>
              </w:rPr>
            </w:pPr>
            <w:r>
              <w:rPr>
                <w:rFonts w:ascii="Times New Roman" w:hAnsi="Times New Roman" w:eastAsia="Calibri" w:cs="Times New Roman"/>
                <w:sz w:val="24"/>
                <w:szCs w:val="24"/>
              </w:rPr>
              <w:t>- технологии проектной деятельности;</w:t>
            </w:r>
          </w:p>
          <w:p w14:paraId="54F95E3F">
            <w:pPr>
              <w:jc w:val="both"/>
              <w:rPr>
                <w:rFonts w:ascii="Times New Roman" w:hAnsi="Times New Roman" w:eastAsia="Calibri" w:cs="Times New Roman"/>
                <w:sz w:val="24"/>
                <w:szCs w:val="24"/>
              </w:rPr>
            </w:pPr>
            <w:r>
              <w:rPr>
                <w:rFonts w:ascii="Times New Roman" w:hAnsi="Times New Roman" w:eastAsia="Calibri" w:cs="Times New Roman"/>
                <w:sz w:val="24"/>
                <w:szCs w:val="24"/>
              </w:rPr>
              <w:t>- технологии исследовательской деятельности;</w:t>
            </w:r>
          </w:p>
          <w:p w14:paraId="38B985D3">
            <w:pPr>
              <w:jc w:val="both"/>
              <w:rPr>
                <w:rFonts w:ascii="Times New Roman" w:hAnsi="Times New Roman" w:eastAsia="Calibri" w:cs="Times New Roman"/>
                <w:sz w:val="24"/>
                <w:szCs w:val="24"/>
              </w:rPr>
            </w:pPr>
            <w:r>
              <w:rPr>
                <w:rFonts w:ascii="Times New Roman" w:hAnsi="Times New Roman" w:eastAsia="Calibri" w:cs="Times New Roman"/>
                <w:sz w:val="24"/>
                <w:szCs w:val="24"/>
              </w:rPr>
              <w:t>- информационно – коммуникативные технологии.</w:t>
            </w:r>
          </w:p>
          <w:p w14:paraId="14848DEA">
            <w:pPr>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Образовательный процесс дополняется использованием методической и детской литературы, содержащей познавательную информацию об окружающем мире, мире животных и растений, человеке и его деятельности и т.д.</w:t>
            </w:r>
          </w:p>
          <w:p w14:paraId="4CE72C16">
            <w:pPr>
              <w:jc w:val="both"/>
              <w:rPr>
                <w:sz w:val="23"/>
                <w:szCs w:val="23"/>
              </w:rPr>
            </w:pPr>
            <w:r>
              <w:rPr>
                <w:rFonts w:ascii="Times New Roman" w:hAnsi="Times New Roman" w:cs="Times New Roman"/>
                <w:sz w:val="24"/>
                <w:szCs w:val="24"/>
              </w:rPr>
              <w:t>Учебный план составлен в соответствии с современными дидактическими, санитарными и методическими требованиями, содержание выстроено в соответствии с ФОП и ФГОС. При составлении плана учтены предельно допустимые нормы учебной нагрузки. На основе Образовательной программы МАДОУ воспитатели строят календарные  планы по своей группе на учебный год.</w:t>
            </w:r>
          </w:p>
        </w:tc>
      </w:tr>
      <w:tr w14:paraId="3C5E8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34" w:type="dxa"/>
          <w:wAfter w:w="47" w:type="dxa"/>
          <w:trHeight w:val="2619" w:hRule="atLeast"/>
        </w:trPr>
        <w:tc>
          <w:tcPr>
            <w:tcW w:w="3085" w:type="dxa"/>
            <w:gridSpan w:val="2"/>
          </w:tcPr>
          <w:p w14:paraId="170DFFD1">
            <w:pPr>
              <w:pStyle w:val="10"/>
              <w:rPr>
                <w:sz w:val="23"/>
                <w:szCs w:val="23"/>
              </w:rPr>
            </w:pPr>
            <w:r>
              <w:rPr>
                <w:sz w:val="23"/>
                <w:szCs w:val="23"/>
              </w:rPr>
              <w:t xml:space="preserve">Коррекционная работа </w:t>
            </w:r>
          </w:p>
        </w:tc>
        <w:tc>
          <w:tcPr>
            <w:tcW w:w="6946" w:type="dxa"/>
            <w:gridSpan w:val="2"/>
          </w:tcPr>
          <w:p w14:paraId="5814F03B">
            <w:pPr>
              <w:suppressAutoHyphens/>
              <w:spacing w:after="200"/>
              <w:ind w:firstLine="318"/>
              <w:contextualSpacing/>
              <w:jc w:val="both"/>
              <w:rPr>
                <w:rFonts w:ascii="Times New Roman" w:hAnsi="Times New Roman" w:cs="Times New Roman"/>
                <w:sz w:val="24"/>
                <w:szCs w:val="24"/>
              </w:rPr>
            </w:pPr>
            <w:r>
              <w:rPr>
                <w:rFonts w:ascii="Times New Roman" w:hAnsi="Times New Roman" w:cs="Times New Roman"/>
                <w:sz w:val="24"/>
                <w:szCs w:val="24"/>
              </w:rPr>
              <w:t xml:space="preserve">В ДОУ организация и планирование коррекционной работы строится на основе интеграции работы учителя -логопеда (старшая группа) с педагогами и сотрудниками ДОУ, в соответствии с </w:t>
            </w:r>
            <w:r>
              <w:rPr>
                <w:rFonts w:ascii="Times New Roman" w:hAnsi="Times New Roman" w:eastAsia="Times New Roman" w:cs="Times New Roman"/>
                <w:sz w:val="24"/>
                <w:szCs w:val="24"/>
                <w:lang w:eastAsia="ru-RU"/>
              </w:rPr>
              <w:t>«Программой обучения и воспитания детей с фонетико-фонематическим недоразвитием» Т.Б.Филичева, Г.Чиркина;</w:t>
            </w:r>
          </w:p>
          <w:p w14:paraId="405F4586">
            <w:pPr>
              <w:suppressAutoHyphens/>
              <w:spacing w:after="200"/>
              <w:ind w:firstLine="318"/>
              <w:contextualSpacing/>
              <w:jc w:val="both"/>
              <w:rPr>
                <w:sz w:val="24"/>
                <w:szCs w:val="24"/>
              </w:rPr>
            </w:pPr>
            <w:r>
              <w:rPr>
                <w:rFonts w:ascii="Times New Roman" w:hAnsi="Times New Roman" w:eastAsia="Times New Roman" w:cs="Times New Roman"/>
                <w:sz w:val="24"/>
                <w:szCs w:val="24"/>
                <w:lang w:eastAsia="ru-RU"/>
              </w:rPr>
              <w:t>«Программа обучения детей с недоразвитием фонематического строя речи» Г.А.Каше,  Т.Б.Филичева;</w:t>
            </w:r>
          </w:p>
        </w:tc>
      </w:tr>
      <w:tr w14:paraId="5F1BF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34" w:type="dxa"/>
          <w:wAfter w:w="47" w:type="dxa"/>
          <w:trHeight w:val="2031" w:hRule="atLeast"/>
        </w:trPr>
        <w:tc>
          <w:tcPr>
            <w:tcW w:w="10031" w:type="dxa"/>
            <w:gridSpan w:val="4"/>
          </w:tcPr>
          <w:p w14:paraId="4F9F4F50">
            <w:pPr>
              <w:pStyle w:val="10"/>
              <w:jc w:val="both"/>
              <w:rPr>
                <w:sz w:val="23"/>
                <w:szCs w:val="23"/>
              </w:rPr>
            </w:pPr>
            <w:r>
              <w:rPr>
                <w:b/>
                <w:bCs/>
                <w:sz w:val="23"/>
                <w:szCs w:val="23"/>
              </w:rPr>
              <w:t xml:space="preserve">Выводы и рекомендации к п. 5: </w:t>
            </w:r>
          </w:p>
          <w:p w14:paraId="6EAF8CFB">
            <w:pPr>
              <w:pStyle w:val="10"/>
              <w:jc w:val="both"/>
            </w:pPr>
            <w:r>
              <w:t xml:space="preserve">Организация образовательного процесса в детском саду осуществляется в соответствии с годовым планированием, общеобразовательной программой МАДОУ на основе ФОП и ФГОС и учебным планом. Количество и продолжительность ОД устанавливаются в соответствии с санитарно-гигиеническими нормами и требованиями. </w:t>
            </w:r>
          </w:p>
          <w:p w14:paraId="5140612A">
            <w:pPr>
              <w:pStyle w:val="10"/>
              <w:jc w:val="both"/>
            </w:pPr>
            <w:r>
              <w:t xml:space="preserve">Целесообразное использование новых педагогических технологий позволило повысить уровень освоения детьми образовательной программы детского сада. </w:t>
            </w:r>
          </w:p>
          <w:p w14:paraId="3F3D9670">
            <w:pPr>
              <w:suppressAutoHyphens/>
              <w:spacing w:after="200"/>
              <w:ind w:firstLine="318"/>
              <w:contextualSpacing/>
              <w:jc w:val="both"/>
              <w:rPr>
                <w:rFonts w:ascii="Times New Roman" w:hAnsi="Times New Roman" w:cs="Times New Roman"/>
                <w:sz w:val="24"/>
                <w:szCs w:val="24"/>
              </w:rPr>
            </w:pPr>
            <w:r>
              <w:rPr>
                <w:rFonts w:ascii="Times New Roman" w:hAnsi="Times New Roman" w:cs="Times New Roman"/>
                <w:sz w:val="24"/>
                <w:szCs w:val="24"/>
              </w:rPr>
              <w:t>Организация коррекционной работы в логопедической группе проводилась в соответствии с адаптированной основной общеразвивающей программой МАДОУ комплексно, системно.</w:t>
            </w:r>
          </w:p>
        </w:tc>
      </w:tr>
      <w:tr w14:paraId="7F6AA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34" w:type="dxa"/>
          <w:wAfter w:w="47" w:type="dxa"/>
          <w:trHeight w:val="380" w:hRule="atLeast"/>
        </w:trPr>
        <w:tc>
          <w:tcPr>
            <w:tcW w:w="10031" w:type="dxa"/>
            <w:gridSpan w:val="4"/>
          </w:tcPr>
          <w:p w14:paraId="289295DA">
            <w:pPr>
              <w:pStyle w:val="10"/>
              <w:rPr>
                <w:sz w:val="23"/>
                <w:szCs w:val="23"/>
              </w:rPr>
            </w:pPr>
            <w:r>
              <w:rPr>
                <w:b/>
                <w:bCs/>
                <w:sz w:val="23"/>
                <w:szCs w:val="23"/>
              </w:rPr>
              <w:t xml:space="preserve">6. Показатели содержания, уровня и качества образовательной подготовки воспитанников. </w:t>
            </w:r>
          </w:p>
        </w:tc>
      </w:tr>
      <w:tr w14:paraId="33EF1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34" w:type="dxa"/>
          <w:wAfter w:w="47" w:type="dxa"/>
          <w:trHeight w:val="48" w:hRule="atLeast"/>
        </w:trPr>
        <w:tc>
          <w:tcPr>
            <w:tcW w:w="3085" w:type="dxa"/>
            <w:gridSpan w:val="2"/>
          </w:tcPr>
          <w:p w14:paraId="573B2744">
            <w:pPr>
              <w:pStyle w:val="10"/>
              <w:rPr>
                <w:sz w:val="23"/>
                <w:szCs w:val="23"/>
              </w:rPr>
            </w:pPr>
            <w:r>
              <w:rPr>
                <w:sz w:val="23"/>
                <w:szCs w:val="23"/>
              </w:rPr>
              <w:t xml:space="preserve">Внутренняя оценка качества образования </w:t>
            </w:r>
          </w:p>
        </w:tc>
        <w:tc>
          <w:tcPr>
            <w:tcW w:w="6946" w:type="dxa"/>
            <w:gridSpan w:val="2"/>
          </w:tcPr>
          <w:p w14:paraId="0DD813E1">
            <w:pPr>
              <w:pStyle w:val="10"/>
              <w:rPr>
                <w:sz w:val="23"/>
                <w:szCs w:val="23"/>
              </w:rPr>
            </w:pPr>
            <w:r>
              <w:rPr>
                <w:sz w:val="23"/>
                <w:szCs w:val="23"/>
              </w:rPr>
              <w:t xml:space="preserve">Изучен сравнительный анализ (начало уч. года – конец уч. года) мониторинга достижения детьми планируемых результатов по образовательным областям освоения образовательной программы ДОУ. </w:t>
            </w:r>
          </w:p>
          <w:p w14:paraId="3683177B">
            <w:pPr>
              <w:pStyle w:val="10"/>
              <w:rPr>
                <w:sz w:val="23"/>
                <w:szCs w:val="23"/>
              </w:rPr>
            </w:pPr>
            <w:r>
              <w:rPr>
                <w:sz w:val="23"/>
                <w:szCs w:val="23"/>
              </w:rPr>
              <w:t xml:space="preserve">Для достижения поставленной цели необходимо, чтобы вся воспитательно-образовательная работа с дошкольниками строилась на диагностической основе, дифференцированно, с учетом индивидуальных особенностей, возможностей и интересов каждого ребенка. </w:t>
            </w:r>
          </w:p>
          <w:p w14:paraId="5013B81E">
            <w:pPr>
              <w:pStyle w:val="10"/>
              <w:rPr>
                <w:sz w:val="23"/>
                <w:szCs w:val="23"/>
              </w:rPr>
            </w:pPr>
            <w:r>
              <w:rPr>
                <w:sz w:val="23"/>
                <w:szCs w:val="23"/>
              </w:rPr>
              <w:t xml:space="preserve">На основе полученных результатов сделаны выводы, составлены рекомендации по организации индивидуальной работы для воспитателей, специалистов и родителей по дальнейшей работе. </w:t>
            </w:r>
          </w:p>
          <w:p w14:paraId="19CBD21F">
            <w:pPr>
              <w:pStyle w:val="10"/>
              <w:rPr>
                <w:sz w:val="23"/>
                <w:szCs w:val="23"/>
              </w:rPr>
            </w:pPr>
            <w:r>
              <w:rPr>
                <w:sz w:val="23"/>
                <w:szCs w:val="23"/>
              </w:rPr>
              <w:t xml:space="preserve">. </w:t>
            </w:r>
          </w:p>
          <w:p w14:paraId="7CC6D0AB">
            <w:pPr>
              <w:pStyle w:val="10"/>
              <w:rPr>
                <w:sz w:val="23"/>
                <w:szCs w:val="23"/>
              </w:rPr>
            </w:pPr>
            <w:r>
              <w:rPr>
                <w:sz w:val="23"/>
                <w:szCs w:val="23"/>
              </w:rPr>
              <w:t xml:space="preserve">В результате проведения мониторинга достижения детьми планируемых результатов освоения образовательной программы, были получены следующие результаты на конец учебного года: </w:t>
            </w:r>
          </w:p>
          <w:p w14:paraId="2573CB7D">
            <w:pPr>
              <w:pStyle w:val="10"/>
              <w:rPr>
                <w:sz w:val="23"/>
                <w:szCs w:val="23"/>
              </w:rPr>
            </w:pPr>
            <w:r>
              <w:rPr>
                <w:sz w:val="23"/>
                <w:szCs w:val="23"/>
              </w:rPr>
              <w:t xml:space="preserve"> 27% высокий уровень развития </w:t>
            </w:r>
          </w:p>
          <w:p w14:paraId="5D9BF44B">
            <w:pPr>
              <w:pStyle w:val="10"/>
              <w:rPr>
                <w:sz w:val="23"/>
                <w:szCs w:val="23"/>
              </w:rPr>
            </w:pPr>
            <w:r>
              <w:rPr>
                <w:sz w:val="23"/>
                <w:szCs w:val="23"/>
              </w:rPr>
              <w:t xml:space="preserve"> 36 % уровень развития выше среднего </w:t>
            </w:r>
          </w:p>
          <w:p w14:paraId="2553B902">
            <w:pPr>
              <w:pStyle w:val="10"/>
              <w:rPr>
                <w:sz w:val="23"/>
                <w:szCs w:val="23"/>
              </w:rPr>
            </w:pPr>
            <w:r>
              <w:rPr>
                <w:sz w:val="23"/>
                <w:szCs w:val="23"/>
              </w:rPr>
              <w:t xml:space="preserve"> 36% средний уровень развития </w:t>
            </w:r>
          </w:p>
          <w:p w14:paraId="1C3A687C">
            <w:pPr>
              <w:pStyle w:val="10"/>
              <w:rPr>
                <w:sz w:val="23"/>
                <w:szCs w:val="23"/>
              </w:rPr>
            </w:pPr>
            <w:r>
              <w:rPr>
                <w:sz w:val="23"/>
                <w:szCs w:val="23"/>
              </w:rPr>
              <w:t xml:space="preserve"> 1 % ниже среднего уровень развития </w:t>
            </w:r>
          </w:p>
          <w:p w14:paraId="323ABEE6">
            <w:pPr>
              <w:pStyle w:val="10"/>
              <w:rPr>
                <w:sz w:val="23"/>
                <w:szCs w:val="23"/>
              </w:rPr>
            </w:pPr>
            <w:r>
              <w:rPr>
                <w:sz w:val="23"/>
                <w:szCs w:val="23"/>
              </w:rPr>
              <w:t xml:space="preserve"> 0 % низкий уровень развития </w:t>
            </w:r>
          </w:p>
          <w:p w14:paraId="3344AB9D">
            <w:pPr>
              <w:pStyle w:val="10"/>
              <w:rPr>
                <w:sz w:val="23"/>
                <w:szCs w:val="23"/>
              </w:rPr>
            </w:pPr>
          </w:p>
          <w:p w14:paraId="00F7942F">
            <w:pPr>
              <w:pStyle w:val="10"/>
              <w:rPr>
                <w:sz w:val="23"/>
                <w:szCs w:val="23"/>
              </w:rPr>
            </w:pPr>
            <w:r>
              <w:rPr>
                <w:sz w:val="23"/>
                <w:szCs w:val="23"/>
              </w:rPr>
              <w:t xml:space="preserve">Анализ достижения ЦО показал: </w:t>
            </w:r>
          </w:p>
          <w:p w14:paraId="5EF4A615">
            <w:pPr>
              <w:pStyle w:val="10"/>
              <w:rPr>
                <w:sz w:val="23"/>
                <w:szCs w:val="23"/>
              </w:rPr>
            </w:pPr>
            <w:r>
              <w:rPr>
                <w:sz w:val="23"/>
                <w:szCs w:val="23"/>
              </w:rPr>
              <w:t xml:space="preserve"> 36% высокий уровень развития </w:t>
            </w:r>
          </w:p>
          <w:p w14:paraId="1082BF21">
            <w:pPr>
              <w:pStyle w:val="10"/>
              <w:rPr>
                <w:sz w:val="23"/>
                <w:szCs w:val="23"/>
              </w:rPr>
            </w:pPr>
            <w:r>
              <w:rPr>
                <w:sz w:val="23"/>
                <w:szCs w:val="23"/>
              </w:rPr>
              <w:t xml:space="preserve"> 56% средний уровень развития </w:t>
            </w:r>
          </w:p>
          <w:p w14:paraId="13FC653D">
            <w:pPr>
              <w:pStyle w:val="10"/>
              <w:rPr>
                <w:sz w:val="23"/>
                <w:szCs w:val="23"/>
              </w:rPr>
            </w:pPr>
            <w:r>
              <w:rPr>
                <w:sz w:val="23"/>
                <w:szCs w:val="23"/>
              </w:rPr>
              <w:t xml:space="preserve"> 8 % ниже среднего уровень развития </w:t>
            </w:r>
          </w:p>
          <w:p w14:paraId="7B429A58">
            <w:pPr>
              <w:pStyle w:val="10"/>
              <w:rPr>
                <w:sz w:val="23"/>
                <w:szCs w:val="23"/>
              </w:rPr>
            </w:pPr>
          </w:p>
          <w:p w14:paraId="1154CCB5">
            <w:pPr>
              <w:pStyle w:val="10"/>
              <w:rPr>
                <w:sz w:val="23"/>
                <w:szCs w:val="23"/>
              </w:rPr>
            </w:pPr>
            <w:r>
              <w:rPr>
                <w:b/>
                <w:bCs/>
                <w:sz w:val="23"/>
                <w:szCs w:val="23"/>
              </w:rPr>
              <w:t xml:space="preserve">Выводы: </w:t>
            </w:r>
            <w:r>
              <w:rPr>
                <w:sz w:val="23"/>
                <w:szCs w:val="23"/>
              </w:rPr>
              <w:t xml:space="preserve">Анализ качества усвоения детьми общеобразовательной программы дошкольного образования показывает, что средний балл муниципальное автономноеное дошкольное образовательное учреждение «Детский сад № 255» динамики формирования ЦО по ДОУ в мае составил 4,4 баллов (в сентябре – 3,6), средний балл динамики освоения образовательной программы по ДОУ составил 4,7 балла - это соответствует высокому уровню достижения планируемых результатов воспитательно-образователльной работы педагогов, проводимой с детьми, а также в результате систематического взаимодействия с родителями, значительно повысился уровень планируемых результатов динамики формирования интегративных качеств к концу года у всех воспитанников ДОУ. Программа освоена воспитанниками ДОУ на 97%; В целом программные задачи достигнуты, материал реализуемых в ДОУ программ по всем разделам детьми усвоен. </w:t>
            </w:r>
          </w:p>
        </w:tc>
      </w:tr>
      <w:tr w14:paraId="30665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34" w:type="dxa"/>
          <w:wAfter w:w="47" w:type="dxa"/>
          <w:trHeight w:val="2619" w:hRule="atLeast"/>
        </w:trPr>
        <w:tc>
          <w:tcPr>
            <w:tcW w:w="10031" w:type="dxa"/>
            <w:gridSpan w:val="4"/>
          </w:tcPr>
          <w:p w14:paraId="071BEFF7">
            <w:r>
              <w:rPr>
                <w:rFonts w:ascii="Times New Roman" w:hAnsi="Times New Roman" w:eastAsia="Times New Roman" w:cs="Times New Roman"/>
                <w:b/>
                <w:sz w:val="24"/>
                <w:szCs w:val="24"/>
                <w:lang w:eastAsia="ru-RU"/>
              </w:rPr>
              <w:t xml:space="preserve">Анализ организации подготовки детей к школе в подготовительной к школе группе </w:t>
            </w:r>
            <w:r>
              <w:rPr>
                <w:rFonts w:ascii="Times New Roman" w:hAnsi="Times New Roman" w:eastAsia="Times New Roman" w:cs="Times New Roman"/>
                <w:sz w:val="24"/>
                <w:szCs w:val="24"/>
                <w:lang w:eastAsia="ru-RU"/>
              </w:rPr>
              <w:t xml:space="preserve"> показал высокий уровень компетентности педагогов и  мотивационную готовность  дошкольников, поступающих в первый класс, хорошие знания по всем областям программы.  Педагоги двух подготовительных групп Закирова Л.А., и Латыпова Н.А. продемонстрировали достаточно хороший уровень организации самостоятельной деятельности детей по данному разделу, использование разнообразных методов и приёмов в работе, создали соответствующую предметно-развивающую среду в группах. </w:t>
            </w:r>
          </w:p>
          <w:p w14:paraId="5E9F9C6F">
            <w:r>
              <w:rPr>
                <w:rFonts w:ascii="Times New Roman" w:hAnsi="Times New Roman" w:eastAsia="Times New Roman" w:cs="Times New Roman"/>
                <w:sz w:val="24"/>
                <w:szCs w:val="24"/>
                <w:lang w:eastAsia="ru-RU"/>
              </w:rPr>
              <w:t xml:space="preserve">    Анализ планов воспитательно-образовательной работы с детьми показал, что работа с дошкольниками по воспитанию положительного отношения к школе (игры, беседы, занятия,  мастер классы) проводилась в системе, продумана взаимосвязь с другими видами деятельности (продуктивная, игровая деятельность, чтение художественной литературы).  </w:t>
            </w:r>
          </w:p>
          <w:p w14:paraId="7D12691C">
            <w:pP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 xml:space="preserve">    Из бесед с детьми, наблюдений за их играми и самостоятельной деятельностью было выявлено наличие у дошкольников мотивационной готовности к школьному обучению.  Хорошая познавательная мотивация.</w:t>
            </w:r>
            <w:r>
              <w:rPr>
                <w:rFonts w:ascii="Times New Roman" w:hAnsi="Times New Roman" w:eastAsia="Times New Roman" w:cs="Times New Roman"/>
                <w:color w:val="000000"/>
                <w:sz w:val="24"/>
                <w:szCs w:val="24"/>
                <w:lang w:eastAsia="ru-RU"/>
              </w:rPr>
              <w:t xml:space="preserve">   </w:t>
            </w:r>
          </w:p>
          <w:p w14:paraId="09517E14">
            <w:r>
              <w:rPr>
                <w:rFonts w:ascii="Times New Roman" w:hAnsi="Times New Roman" w:eastAsia="Calibri" w:cs="Times New Roman"/>
                <w:color w:val="000000"/>
                <w:sz w:val="24"/>
                <w:szCs w:val="24"/>
              </w:rPr>
              <w:t xml:space="preserve">Сравнительный анализ уровня готовности к школьному обучению детей подготовительной группы за 2025 год показал следующие результаты: </w:t>
            </w:r>
          </w:p>
          <w:p w14:paraId="487DD25C">
            <w:r>
              <w:rPr>
                <w:rFonts w:ascii="Times New Roman" w:hAnsi="Times New Roman" w:eastAsia="Times New Roman" w:cs="Times New Roman"/>
                <w:color w:val="000000"/>
                <w:sz w:val="24"/>
                <w:szCs w:val="24"/>
              </w:rPr>
              <w:t xml:space="preserve">    </w:t>
            </w:r>
            <w:r>
              <w:rPr>
                <w:rFonts w:ascii="Times New Roman" w:hAnsi="Times New Roman" w:eastAsia="Calibri" w:cs="Times New Roman"/>
                <w:sz w:val="24"/>
                <w:szCs w:val="24"/>
              </w:rPr>
              <w:t>Количество выпускников-38 человек.</w:t>
            </w:r>
          </w:p>
          <w:p w14:paraId="26E1E092">
            <w:r>
              <w:rPr>
                <w:rFonts w:ascii="Times New Roman" w:hAnsi="Times New Roman" w:eastAsia="Calibri" w:cs="Times New Roman"/>
                <w:sz w:val="24"/>
                <w:szCs w:val="24"/>
                <w:lang w:val="en-US"/>
              </w:rPr>
              <w:t>IV</w:t>
            </w:r>
            <w:r>
              <w:rPr>
                <w:rFonts w:ascii="Times New Roman" w:hAnsi="Times New Roman" w:eastAsia="Calibri" w:cs="Times New Roman"/>
                <w:sz w:val="24"/>
                <w:szCs w:val="24"/>
              </w:rPr>
              <w:t xml:space="preserve"> уровень развития –смогут усваивать программу повышенного уровня- 13 человек.</w:t>
            </w:r>
          </w:p>
          <w:p w14:paraId="3B238508">
            <w:r>
              <w:rPr>
                <w:rFonts w:ascii="Times New Roman" w:hAnsi="Times New Roman" w:eastAsia="Calibri" w:cs="Times New Roman"/>
                <w:sz w:val="24"/>
                <w:szCs w:val="24"/>
                <w:lang w:val="en-US"/>
              </w:rPr>
              <w:t>III</w:t>
            </w:r>
            <w:r>
              <w:rPr>
                <w:rFonts w:ascii="Times New Roman" w:hAnsi="Times New Roman" w:eastAsia="Calibri" w:cs="Times New Roman"/>
                <w:sz w:val="24"/>
                <w:szCs w:val="24"/>
              </w:rPr>
              <w:t xml:space="preserve"> уровень- имеют развитие соответствующей возрастной норме и могут усваивать программу образовательной школы- 24 человек.</w:t>
            </w:r>
          </w:p>
          <w:p w14:paraId="5109BC6D">
            <w:r>
              <w:rPr>
                <w:rFonts w:ascii="Times New Roman" w:hAnsi="Times New Roman" w:eastAsia="Calibri" w:cs="Times New Roman"/>
                <w:sz w:val="24"/>
                <w:szCs w:val="24"/>
                <w:lang w:val="en-US"/>
              </w:rPr>
              <w:t>II</w:t>
            </w:r>
            <w:r>
              <w:rPr>
                <w:rFonts w:ascii="Times New Roman" w:hAnsi="Times New Roman" w:eastAsia="Calibri" w:cs="Times New Roman"/>
                <w:sz w:val="24"/>
                <w:szCs w:val="24"/>
              </w:rPr>
              <w:t xml:space="preserve"> уровень-требуется консультация узких специалистов: учителя-логопеда, педагога-психолога и дополнительные развивающие занятия- 1 человек.</w:t>
            </w:r>
          </w:p>
          <w:p w14:paraId="68D95057">
            <w:r>
              <w:rPr>
                <w:rFonts w:ascii="Times New Roman" w:hAnsi="Times New Roman" w:eastAsia="Calibri" w:cs="Times New Roman"/>
                <w:sz w:val="24"/>
                <w:szCs w:val="24"/>
                <w:lang w:val="en-US"/>
              </w:rPr>
              <w:t>I</w:t>
            </w:r>
            <w:r>
              <w:rPr>
                <w:rFonts w:ascii="Times New Roman" w:hAnsi="Times New Roman" w:eastAsia="Calibri" w:cs="Times New Roman"/>
                <w:sz w:val="24"/>
                <w:szCs w:val="24"/>
              </w:rPr>
              <w:t xml:space="preserve"> уровень- 0</w:t>
            </w:r>
          </w:p>
          <w:p w14:paraId="650F05C7">
            <w:r>
              <w:rPr>
                <w:rFonts w:ascii="Times New Roman" w:hAnsi="Times New Roman" w:eastAsia="Times New Roman" w:cs="Times New Roman"/>
                <w:b/>
                <w:color w:val="000000"/>
                <w:sz w:val="24"/>
                <w:szCs w:val="24"/>
              </w:rPr>
              <w:t xml:space="preserve">    </w:t>
            </w:r>
            <w:r>
              <w:rPr>
                <w:rFonts w:ascii="Times New Roman" w:hAnsi="Times New Roman" w:eastAsia="Calibri" w:cs="Times New Roman"/>
                <w:color w:val="000000"/>
                <w:sz w:val="24"/>
                <w:szCs w:val="24"/>
              </w:rPr>
              <w:t>При отборе диагностического инструментария учитывалось соответствие возрасту детей и  целям диагностического обследования. ( Для оказания психолого-педагогической помощи воспитанникам с марта 2025 года педагог-психолог оформляет заявления и согласия  их родителей ( законных представителей) по образцам  приложений № 2 и № 3 к типовому порядку.)</w:t>
            </w:r>
          </w:p>
          <w:p w14:paraId="2DA1688B">
            <w:pPr>
              <w:jc w:val="both"/>
            </w:pPr>
            <w:r>
              <w:rPr>
                <w:rFonts w:ascii="Times New Roman" w:hAnsi="Times New Roman" w:eastAsia="Times New Roman" w:cs="Times New Roman"/>
                <w:sz w:val="24"/>
                <w:szCs w:val="24"/>
                <w:lang w:eastAsia="ru-RU"/>
              </w:rPr>
              <w:t xml:space="preserve">    Проведенная диагностика дала  возможность выделить четыре параметра психического развития в соответствии с новыми требованиями к результатам образования в связи с введением ФГОС: </w:t>
            </w:r>
          </w:p>
          <w:p w14:paraId="282ACE5F">
            <w:pPr>
              <w:jc w:val="both"/>
            </w:pPr>
            <w:r>
              <w:rPr>
                <w:rFonts w:ascii="Times New Roman" w:hAnsi="Times New Roman" w:eastAsia="Times New Roman" w:cs="Times New Roman"/>
                <w:sz w:val="24"/>
                <w:szCs w:val="24"/>
                <w:lang w:eastAsia="ru-RU"/>
              </w:rPr>
              <w:t>- сформированность регуляторного компонента деятельности в целом;</w:t>
            </w:r>
          </w:p>
          <w:p w14:paraId="6F821C19">
            <w:pPr>
              <w:jc w:val="both"/>
            </w:pPr>
            <w:r>
              <w:rPr>
                <w:rFonts w:ascii="Times New Roman" w:hAnsi="Times New Roman" w:eastAsia="Times New Roman" w:cs="Times New Roman"/>
                <w:sz w:val="24"/>
                <w:szCs w:val="24"/>
                <w:lang w:eastAsia="ru-RU"/>
              </w:rPr>
              <w:t xml:space="preserve">- собственно предпосылки к учебной деятельности;  </w:t>
            </w:r>
          </w:p>
          <w:p w14:paraId="29A2F668">
            <w:pPr>
              <w:jc w:val="both"/>
            </w:pPr>
            <w:r>
              <w:rPr>
                <w:rFonts w:ascii="Times New Roman" w:hAnsi="Times New Roman" w:eastAsia="Times New Roman" w:cs="Times New Roman"/>
                <w:sz w:val="24"/>
                <w:szCs w:val="24"/>
                <w:lang w:eastAsia="ru-RU"/>
              </w:rPr>
              <w:t xml:space="preserve">- сформированность пространственных представлений; </w:t>
            </w:r>
          </w:p>
          <w:p w14:paraId="13823C80">
            <w:pPr>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особенности мыслительной деятельности.</w:t>
            </w:r>
          </w:p>
          <w:tbl>
            <w:tblPr>
              <w:tblStyle w:val="3"/>
              <w:tblW w:w="0" w:type="auto"/>
              <w:tblInd w:w="108" w:type="dxa"/>
              <w:tblLayout w:type="fixed"/>
              <w:tblCellMar>
                <w:top w:w="0" w:type="dxa"/>
                <w:left w:w="108" w:type="dxa"/>
                <w:bottom w:w="0" w:type="dxa"/>
                <w:right w:w="108" w:type="dxa"/>
              </w:tblCellMar>
            </w:tblPr>
            <w:tblGrid>
              <w:gridCol w:w="3842"/>
              <w:gridCol w:w="1104"/>
              <w:gridCol w:w="1104"/>
              <w:gridCol w:w="1104"/>
              <w:gridCol w:w="1105"/>
              <w:gridCol w:w="920"/>
              <w:gridCol w:w="668"/>
            </w:tblGrid>
            <w:tr w14:paraId="65AA7F81">
              <w:tblPrEx>
                <w:tblCellMar>
                  <w:top w:w="0" w:type="dxa"/>
                  <w:left w:w="108" w:type="dxa"/>
                  <w:bottom w:w="0" w:type="dxa"/>
                  <w:right w:w="108" w:type="dxa"/>
                </w:tblCellMar>
              </w:tblPrEx>
              <w:trPr>
                <w:trHeight w:val="239" w:hRule="atLeast"/>
              </w:trPr>
              <w:tc>
                <w:tcPr>
                  <w:tcW w:w="3842" w:type="dxa"/>
                  <w:vMerge w:val="restart"/>
                  <w:tcBorders>
                    <w:top w:val="single" w:color="00000A" w:sz="4" w:space="0"/>
                    <w:bottom w:val="single" w:color="00000A" w:sz="4" w:space="0"/>
                    <w:right w:val="single" w:color="00000A" w:sz="4" w:space="0"/>
                  </w:tcBorders>
                  <w:shd w:val="clear" w:color="auto" w:fill="FFFFFF"/>
                  <w:vAlign w:val="center"/>
                </w:tcPr>
                <w:p w14:paraId="23360DB5">
                  <w:pPr>
                    <w:jc w:val="center"/>
                  </w:pPr>
                  <w:r>
                    <w:rPr>
                      <w:rFonts w:ascii="Times New Roman" w:hAnsi="Times New Roman" w:eastAsia="Times New Roman" w:cs="Times New Roman"/>
                      <w:b/>
                      <w:bCs/>
                      <w:color w:val="000000"/>
                      <w:sz w:val="24"/>
                      <w:szCs w:val="24"/>
                    </w:rPr>
                    <w:t>Показатель</w:t>
                  </w:r>
                </w:p>
              </w:tc>
              <w:tc>
                <w:tcPr>
                  <w:tcW w:w="2208" w:type="dxa"/>
                  <w:gridSpan w:val="2"/>
                  <w:tcBorders>
                    <w:top w:val="single" w:color="00000A" w:sz="4" w:space="0"/>
                    <w:left w:val="single" w:color="00000A" w:sz="4" w:space="0"/>
                    <w:bottom w:val="single" w:color="00000A" w:sz="4" w:space="0"/>
                    <w:right w:val="single" w:color="00000A" w:sz="4" w:space="0"/>
                  </w:tcBorders>
                  <w:shd w:val="clear" w:color="auto" w:fill="FFFFFF"/>
                  <w:vAlign w:val="center"/>
                </w:tcPr>
                <w:p w14:paraId="1038528A">
                  <w:pPr>
                    <w:jc w:val="center"/>
                  </w:pPr>
                  <w:r>
                    <w:rPr>
                      <w:rFonts w:ascii="Times New Roman" w:hAnsi="Times New Roman" w:eastAsia="Times New Roman" w:cs="Times New Roman"/>
                      <w:b/>
                      <w:bCs/>
                      <w:color w:val="000000"/>
                      <w:sz w:val="24"/>
                      <w:szCs w:val="24"/>
                    </w:rPr>
                    <w:t>сформирован</w:t>
                  </w:r>
                </w:p>
                <w:p w14:paraId="0C3AAE99">
                  <w:pPr>
                    <w:jc w:val="center"/>
                  </w:pPr>
                  <w:r>
                    <w:rPr>
                      <w:rFonts w:ascii="Times New Roman" w:hAnsi="Times New Roman" w:eastAsia="Times New Roman" w:cs="Times New Roman"/>
                      <w:b/>
                      <w:bCs/>
                      <w:color w:val="000000"/>
                      <w:sz w:val="24"/>
                      <w:szCs w:val="24"/>
                    </w:rPr>
                    <w:t>(2,5-4,0 баллов)</w:t>
                  </w:r>
                </w:p>
              </w:tc>
              <w:tc>
                <w:tcPr>
                  <w:tcW w:w="2209" w:type="dxa"/>
                  <w:gridSpan w:val="2"/>
                  <w:tcBorders>
                    <w:top w:val="single" w:color="00000A" w:sz="4" w:space="0"/>
                    <w:left w:val="single" w:color="00000A" w:sz="4" w:space="0"/>
                    <w:bottom w:val="single" w:color="00000A" w:sz="4" w:space="0"/>
                    <w:right w:val="single" w:color="00000A" w:sz="4" w:space="0"/>
                  </w:tcBorders>
                  <w:shd w:val="clear" w:color="auto" w:fill="FFFFFF"/>
                  <w:vAlign w:val="center"/>
                </w:tcPr>
                <w:p w14:paraId="36A7E7D5">
                  <w:pPr>
                    <w:jc w:val="center"/>
                  </w:pPr>
                  <w:r>
                    <w:rPr>
                      <w:rFonts w:ascii="Times New Roman" w:hAnsi="Times New Roman" w:eastAsia="Times New Roman" w:cs="Times New Roman"/>
                      <w:b/>
                      <w:bCs/>
                      <w:color w:val="000000"/>
                      <w:sz w:val="24"/>
                      <w:szCs w:val="24"/>
                    </w:rPr>
                    <w:t>частично сформирован</w:t>
                  </w:r>
                </w:p>
                <w:p w14:paraId="41C2B4C6">
                  <w:pPr>
                    <w:jc w:val="center"/>
                  </w:pPr>
                  <w:r>
                    <w:rPr>
                      <w:rFonts w:ascii="Times New Roman" w:hAnsi="Times New Roman" w:eastAsia="Times New Roman" w:cs="Times New Roman"/>
                      <w:b/>
                      <w:bCs/>
                      <w:color w:val="000000"/>
                      <w:sz w:val="24"/>
                      <w:szCs w:val="24"/>
                    </w:rPr>
                    <w:t>(2-2,49 баллов)</w:t>
                  </w:r>
                </w:p>
              </w:tc>
              <w:tc>
                <w:tcPr>
                  <w:tcW w:w="1588" w:type="dxa"/>
                  <w:gridSpan w:val="2"/>
                  <w:tcBorders>
                    <w:top w:val="single" w:color="00000A" w:sz="4" w:space="0"/>
                    <w:left w:val="single" w:color="00000A" w:sz="4" w:space="0"/>
                    <w:bottom w:val="single" w:color="00000A" w:sz="4" w:space="0"/>
                    <w:right w:val="single" w:color="00000A" w:sz="4" w:space="0"/>
                  </w:tcBorders>
                  <w:shd w:val="clear" w:color="auto" w:fill="FFFFFF"/>
                  <w:vAlign w:val="center"/>
                </w:tcPr>
                <w:p w14:paraId="57F45407">
                  <w:pPr>
                    <w:jc w:val="center"/>
                  </w:pPr>
                  <w:r>
                    <w:rPr>
                      <w:rFonts w:ascii="Times New Roman" w:hAnsi="Times New Roman" w:eastAsia="Times New Roman" w:cs="Times New Roman"/>
                      <w:b/>
                      <w:color w:val="000000"/>
                      <w:sz w:val="24"/>
                      <w:szCs w:val="24"/>
                    </w:rPr>
                    <w:t>не сформирован</w:t>
                  </w:r>
                </w:p>
                <w:p w14:paraId="2A9A0F50">
                  <w:pPr>
                    <w:jc w:val="center"/>
                  </w:pPr>
                  <w:r>
                    <w:rPr>
                      <w:rFonts w:ascii="Times New Roman" w:hAnsi="Times New Roman" w:eastAsia="Times New Roman" w:cs="Times New Roman"/>
                      <w:b/>
                      <w:color w:val="000000"/>
                      <w:sz w:val="24"/>
                      <w:szCs w:val="24"/>
                    </w:rPr>
                    <w:t>(менее 2 баллов)</w:t>
                  </w:r>
                </w:p>
              </w:tc>
            </w:tr>
            <w:tr w14:paraId="61A61F6C">
              <w:tblPrEx>
                <w:tblCellMar>
                  <w:top w:w="0" w:type="dxa"/>
                  <w:left w:w="108" w:type="dxa"/>
                  <w:bottom w:w="0" w:type="dxa"/>
                  <w:right w:w="108" w:type="dxa"/>
                </w:tblCellMar>
              </w:tblPrEx>
              <w:trPr>
                <w:trHeight w:val="239" w:hRule="atLeast"/>
              </w:trPr>
              <w:tc>
                <w:tcPr>
                  <w:tcW w:w="3842" w:type="dxa"/>
                  <w:vMerge w:val="continue"/>
                  <w:tcBorders>
                    <w:top w:val="single" w:color="00000A" w:sz="4" w:space="0"/>
                    <w:bottom w:val="single" w:color="00000A" w:sz="4" w:space="0"/>
                    <w:right w:val="single" w:color="00000A" w:sz="4" w:space="0"/>
                  </w:tcBorders>
                  <w:shd w:val="clear" w:color="auto" w:fill="FFFFFF"/>
                  <w:vAlign w:val="center"/>
                </w:tcPr>
                <w:p w14:paraId="393E0F65">
                  <w:pPr>
                    <w:spacing w:after="160" w:line="259" w:lineRule="auto"/>
                  </w:pPr>
                </w:p>
              </w:tc>
              <w:tc>
                <w:tcPr>
                  <w:tcW w:w="1104" w:type="dxa"/>
                  <w:tcBorders>
                    <w:top w:val="single" w:color="00000A" w:sz="4" w:space="0"/>
                    <w:left w:val="single" w:color="00000A" w:sz="4" w:space="0"/>
                    <w:bottom w:val="single" w:color="00000A" w:sz="4" w:space="0"/>
                    <w:right w:val="single" w:color="00000A" w:sz="4" w:space="0"/>
                  </w:tcBorders>
                  <w:shd w:val="clear" w:color="auto" w:fill="FFFFFF"/>
                  <w:vAlign w:val="bottom"/>
                </w:tcPr>
                <w:p w14:paraId="4617D13D">
                  <w:pPr>
                    <w:jc w:val="center"/>
                  </w:pPr>
                  <w:r>
                    <w:rPr>
                      <w:rFonts w:ascii="Times New Roman" w:hAnsi="Times New Roman" w:eastAsia="Times New Roman" w:cs="Times New Roman"/>
                      <w:b/>
                      <w:color w:val="000000"/>
                      <w:sz w:val="24"/>
                      <w:szCs w:val="24"/>
                    </w:rPr>
                    <w:t>Дети</w:t>
                  </w:r>
                </w:p>
              </w:tc>
              <w:tc>
                <w:tcPr>
                  <w:tcW w:w="1104" w:type="dxa"/>
                  <w:tcBorders>
                    <w:top w:val="single" w:color="00000A" w:sz="4" w:space="0"/>
                    <w:left w:val="single" w:color="00000A" w:sz="4" w:space="0"/>
                    <w:bottom w:val="single" w:color="00000A" w:sz="4" w:space="0"/>
                    <w:right w:val="single" w:color="00000A" w:sz="4" w:space="0"/>
                  </w:tcBorders>
                  <w:shd w:val="clear" w:color="auto" w:fill="FFFFFF"/>
                  <w:vAlign w:val="bottom"/>
                </w:tcPr>
                <w:p w14:paraId="6444D69E">
                  <w:pPr>
                    <w:jc w:val="center"/>
                  </w:pPr>
                  <w:r>
                    <w:rPr>
                      <w:rFonts w:ascii="Times New Roman" w:hAnsi="Times New Roman" w:eastAsia="Times New Roman" w:cs="Times New Roman"/>
                      <w:b/>
                      <w:color w:val="000000"/>
                      <w:sz w:val="24"/>
                      <w:szCs w:val="24"/>
                    </w:rPr>
                    <w:t>%</w:t>
                  </w:r>
                </w:p>
              </w:tc>
              <w:tc>
                <w:tcPr>
                  <w:tcW w:w="1104" w:type="dxa"/>
                  <w:tcBorders>
                    <w:top w:val="single" w:color="00000A" w:sz="4" w:space="0"/>
                    <w:left w:val="single" w:color="00000A" w:sz="4" w:space="0"/>
                    <w:bottom w:val="single" w:color="00000A" w:sz="4" w:space="0"/>
                    <w:right w:val="single" w:color="00000A" w:sz="4" w:space="0"/>
                  </w:tcBorders>
                  <w:shd w:val="clear" w:color="auto" w:fill="FFFFFF"/>
                  <w:vAlign w:val="bottom"/>
                </w:tcPr>
                <w:p w14:paraId="18E5714C">
                  <w:pPr>
                    <w:jc w:val="center"/>
                  </w:pPr>
                  <w:r>
                    <w:rPr>
                      <w:rFonts w:ascii="Times New Roman" w:hAnsi="Times New Roman" w:eastAsia="Times New Roman" w:cs="Times New Roman"/>
                      <w:b/>
                      <w:color w:val="000000"/>
                      <w:sz w:val="24"/>
                      <w:szCs w:val="24"/>
                    </w:rPr>
                    <w:t>Дети</w:t>
                  </w:r>
                </w:p>
              </w:tc>
              <w:tc>
                <w:tcPr>
                  <w:tcW w:w="1105" w:type="dxa"/>
                  <w:tcBorders>
                    <w:top w:val="single" w:color="00000A" w:sz="4" w:space="0"/>
                    <w:left w:val="single" w:color="00000A" w:sz="4" w:space="0"/>
                    <w:bottom w:val="single" w:color="00000A" w:sz="4" w:space="0"/>
                    <w:right w:val="single" w:color="00000A" w:sz="4" w:space="0"/>
                  </w:tcBorders>
                  <w:shd w:val="clear" w:color="auto" w:fill="FFFFFF"/>
                  <w:vAlign w:val="bottom"/>
                </w:tcPr>
                <w:p w14:paraId="0693C0E3">
                  <w:pPr>
                    <w:jc w:val="center"/>
                  </w:pPr>
                  <w:r>
                    <w:rPr>
                      <w:rFonts w:ascii="Times New Roman" w:hAnsi="Times New Roman" w:eastAsia="Times New Roman" w:cs="Times New Roman"/>
                      <w:b/>
                      <w:color w:val="000000"/>
                      <w:sz w:val="24"/>
                      <w:szCs w:val="24"/>
                    </w:rPr>
                    <w:t>%</w:t>
                  </w:r>
                </w:p>
              </w:tc>
              <w:tc>
                <w:tcPr>
                  <w:tcW w:w="920" w:type="dxa"/>
                  <w:tcBorders>
                    <w:top w:val="single" w:color="00000A" w:sz="4" w:space="0"/>
                    <w:left w:val="single" w:color="00000A" w:sz="4" w:space="0"/>
                    <w:bottom w:val="single" w:color="00000A" w:sz="4" w:space="0"/>
                    <w:right w:val="single" w:color="00000A" w:sz="4" w:space="0"/>
                  </w:tcBorders>
                  <w:shd w:val="clear" w:color="auto" w:fill="FFFFFF"/>
                  <w:vAlign w:val="bottom"/>
                </w:tcPr>
                <w:p w14:paraId="2E6A42C1">
                  <w:pPr>
                    <w:jc w:val="center"/>
                  </w:pPr>
                  <w:r>
                    <w:rPr>
                      <w:rFonts w:ascii="Times New Roman" w:hAnsi="Times New Roman" w:eastAsia="Times New Roman" w:cs="Times New Roman"/>
                      <w:b/>
                      <w:color w:val="000000"/>
                      <w:sz w:val="24"/>
                      <w:szCs w:val="24"/>
                    </w:rPr>
                    <w:t>Дети</w:t>
                  </w:r>
                </w:p>
              </w:tc>
              <w:tc>
                <w:tcPr>
                  <w:tcW w:w="668" w:type="dxa"/>
                  <w:tcBorders>
                    <w:top w:val="single" w:color="00000A" w:sz="4" w:space="0"/>
                    <w:left w:val="single" w:color="00000A" w:sz="4" w:space="0"/>
                    <w:bottom w:val="single" w:color="00000A" w:sz="4" w:space="0"/>
                    <w:right w:val="single" w:color="00000A" w:sz="4" w:space="0"/>
                  </w:tcBorders>
                  <w:shd w:val="clear" w:color="auto" w:fill="FFFFFF"/>
                  <w:vAlign w:val="bottom"/>
                </w:tcPr>
                <w:p w14:paraId="01706CC9">
                  <w:pPr>
                    <w:jc w:val="center"/>
                  </w:pPr>
                  <w:r>
                    <w:rPr>
                      <w:rFonts w:ascii="Times New Roman" w:hAnsi="Times New Roman" w:eastAsia="Times New Roman" w:cs="Times New Roman"/>
                      <w:b/>
                      <w:color w:val="000000"/>
                      <w:sz w:val="24"/>
                      <w:szCs w:val="24"/>
                    </w:rPr>
                    <w:t>%</w:t>
                  </w:r>
                </w:p>
              </w:tc>
            </w:tr>
            <w:tr w14:paraId="64D02A94">
              <w:tblPrEx>
                <w:tblCellMar>
                  <w:top w:w="0" w:type="dxa"/>
                  <w:left w:w="108" w:type="dxa"/>
                  <w:bottom w:w="0" w:type="dxa"/>
                  <w:right w:w="108" w:type="dxa"/>
                </w:tblCellMar>
              </w:tblPrEx>
              <w:trPr>
                <w:trHeight w:val="239" w:hRule="atLeast"/>
              </w:trPr>
              <w:tc>
                <w:tcPr>
                  <w:tcW w:w="3842" w:type="dxa"/>
                  <w:tcBorders>
                    <w:top w:val="single" w:color="00000A" w:sz="4" w:space="0"/>
                    <w:bottom w:val="single" w:color="00000A" w:sz="4" w:space="0"/>
                    <w:right w:val="single" w:color="00000A" w:sz="4" w:space="0"/>
                  </w:tcBorders>
                  <w:shd w:val="clear" w:color="auto" w:fill="FFFFFF"/>
                  <w:vAlign w:val="bottom"/>
                </w:tcPr>
                <w:p w14:paraId="5C74F970">
                  <w:r>
                    <w:rPr>
                      <w:rFonts w:ascii="Times New Roman" w:hAnsi="Times New Roman" w:eastAsia="Times New Roman" w:cs="Times New Roman"/>
                      <w:bCs/>
                      <w:color w:val="000000"/>
                      <w:sz w:val="24"/>
                      <w:szCs w:val="24"/>
                    </w:rPr>
                    <w:t xml:space="preserve">регуляторный компонент деятельности </w:t>
                  </w:r>
                </w:p>
              </w:tc>
              <w:tc>
                <w:tcPr>
                  <w:tcW w:w="1104" w:type="dxa"/>
                  <w:tcBorders>
                    <w:top w:val="single" w:color="00000A" w:sz="4" w:space="0"/>
                    <w:left w:val="single" w:color="00000A" w:sz="4" w:space="0"/>
                    <w:bottom w:val="single" w:color="00000A" w:sz="4" w:space="0"/>
                    <w:right w:val="single" w:color="00000A" w:sz="4" w:space="0"/>
                  </w:tcBorders>
                  <w:shd w:val="clear" w:color="auto" w:fill="FFFFFF"/>
                  <w:vAlign w:val="bottom"/>
                </w:tcPr>
                <w:p w14:paraId="400C2515">
                  <w:r>
                    <w:rPr>
                      <w:rFonts w:ascii="Times New Roman" w:hAnsi="Times New Roman" w:eastAsia="Times New Roman" w:cs="Times New Roman"/>
                      <w:bCs/>
                      <w:color w:val="000000"/>
                      <w:sz w:val="24"/>
                      <w:szCs w:val="24"/>
                    </w:rPr>
                    <w:t>26</w:t>
                  </w:r>
                </w:p>
              </w:tc>
              <w:tc>
                <w:tcPr>
                  <w:tcW w:w="1104" w:type="dxa"/>
                  <w:tcBorders>
                    <w:top w:val="single" w:color="00000A" w:sz="4" w:space="0"/>
                    <w:left w:val="single" w:color="00000A" w:sz="4" w:space="0"/>
                    <w:bottom w:val="single" w:color="00000A" w:sz="4" w:space="0"/>
                    <w:right w:val="single" w:color="00000A" w:sz="4" w:space="0"/>
                  </w:tcBorders>
                  <w:shd w:val="clear" w:color="auto" w:fill="FFFFFF"/>
                  <w:vAlign w:val="bottom"/>
                </w:tcPr>
                <w:p w14:paraId="12F11F10">
                  <w:r>
                    <w:t>68,5%</w:t>
                  </w:r>
                </w:p>
              </w:tc>
              <w:tc>
                <w:tcPr>
                  <w:tcW w:w="1104" w:type="dxa"/>
                  <w:tcBorders>
                    <w:top w:val="single" w:color="00000A" w:sz="4" w:space="0"/>
                    <w:left w:val="single" w:color="00000A" w:sz="4" w:space="0"/>
                    <w:bottom w:val="single" w:color="00000A" w:sz="4" w:space="0"/>
                    <w:right w:val="single" w:color="00000A" w:sz="4" w:space="0"/>
                  </w:tcBorders>
                  <w:shd w:val="clear" w:color="auto" w:fill="FFFFFF"/>
                  <w:vAlign w:val="bottom"/>
                </w:tcPr>
                <w:p w14:paraId="6B537153">
                  <w:r>
                    <w:rPr>
                      <w:rFonts w:ascii="Times New Roman" w:hAnsi="Times New Roman" w:eastAsia="Times New Roman" w:cs="Times New Roman"/>
                      <w:bCs/>
                      <w:color w:val="000000"/>
                      <w:sz w:val="24"/>
                      <w:szCs w:val="24"/>
                    </w:rPr>
                    <w:t>11</w:t>
                  </w:r>
                </w:p>
              </w:tc>
              <w:tc>
                <w:tcPr>
                  <w:tcW w:w="1105" w:type="dxa"/>
                  <w:tcBorders>
                    <w:top w:val="single" w:color="00000A" w:sz="4" w:space="0"/>
                    <w:left w:val="single" w:color="00000A" w:sz="4" w:space="0"/>
                    <w:bottom w:val="single" w:color="00000A" w:sz="4" w:space="0"/>
                    <w:right w:val="single" w:color="00000A" w:sz="4" w:space="0"/>
                  </w:tcBorders>
                  <w:shd w:val="clear" w:color="auto" w:fill="FFFFFF"/>
                  <w:vAlign w:val="bottom"/>
                </w:tcPr>
                <w:p w14:paraId="0179365E">
                  <w:r>
                    <w:t>29%</w:t>
                  </w:r>
                </w:p>
              </w:tc>
              <w:tc>
                <w:tcPr>
                  <w:tcW w:w="920" w:type="dxa"/>
                  <w:tcBorders>
                    <w:top w:val="single" w:color="00000A" w:sz="4" w:space="0"/>
                    <w:left w:val="single" w:color="00000A" w:sz="4" w:space="0"/>
                    <w:bottom w:val="single" w:color="00000A" w:sz="4" w:space="0"/>
                    <w:right w:val="single" w:color="00000A" w:sz="4" w:space="0"/>
                  </w:tcBorders>
                  <w:shd w:val="clear" w:color="auto" w:fill="FFFFFF"/>
                  <w:vAlign w:val="bottom"/>
                </w:tcPr>
                <w:p w14:paraId="3649DCBC">
                  <w:pPr>
                    <w:jc w:val="center"/>
                  </w:pPr>
                  <w:r>
                    <w:t>1</w:t>
                  </w:r>
                </w:p>
              </w:tc>
              <w:tc>
                <w:tcPr>
                  <w:tcW w:w="668" w:type="dxa"/>
                  <w:tcBorders>
                    <w:top w:val="single" w:color="00000A" w:sz="4" w:space="0"/>
                    <w:left w:val="single" w:color="00000A" w:sz="4" w:space="0"/>
                    <w:bottom w:val="single" w:color="00000A" w:sz="4" w:space="0"/>
                    <w:right w:val="single" w:color="00000A" w:sz="4" w:space="0"/>
                  </w:tcBorders>
                  <w:shd w:val="clear" w:color="auto" w:fill="FFFFFF"/>
                  <w:vAlign w:val="bottom"/>
                </w:tcPr>
                <w:p w14:paraId="6A3177E2">
                  <w:pPr>
                    <w:ind w:left="-433" w:firstLine="433"/>
                    <w:jc w:val="center"/>
                  </w:pPr>
                  <w:r>
                    <w:t>2.5%</w:t>
                  </w:r>
                </w:p>
              </w:tc>
            </w:tr>
            <w:tr w14:paraId="66455C51">
              <w:tblPrEx>
                <w:tblCellMar>
                  <w:top w:w="0" w:type="dxa"/>
                  <w:left w:w="108" w:type="dxa"/>
                  <w:bottom w:w="0" w:type="dxa"/>
                  <w:right w:w="108" w:type="dxa"/>
                </w:tblCellMar>
              </w:tblPrEx>
              <w:trPr>
                <w:trHeight w:val="239" w:hRule="atLeast"/>
              </w:trPr>
              <w:tc>
                <w:tcPr>
                  <w:tcW w:w="3842" w:type="dxa"/>
                  <w:tcBorders>
                    <w:top w:val="single" w:color="00000A" w:sz="4" w:space="0"/>
                    <w:bottom w:val="single" w:color="00000A" w:sz="4" w:space="0"/>
                    <w:right w:val="single" w:color="00000A" w:sz="4" w:space="0"/>
                  </w:tcBorders>
                  <w:shd w:val="clear" w:color="auto" w:fill="FFFFFF"/>
                  <w:vAlign w:val="bottom"/>
                </w:tcPr>
                <w:p w14:paraId="751F7E46">
                  <w:r>
                    <w:rPr>
                      <w:rFonts w:ascii="Times New Roman" w:hAnsi="Times New Roman" w:eastAsia="Times New Roman" w:cs="Times New Roman"/>
                      <w:bCs/>
                      <w:color w:val="000000"/>
                      <w:sz w:val="24"/>
                      <w:szCs w:val="24"/>
                    </w:rPr>
                    <w:t>предпосылки к учебной деятельности</w:t>
                  </w:r>
                </w:p>
              </w:tc>
              <w:tc>
                <w:tcPr>
                  <w:tcW w:w="1104" w:type="dxa"/>
                  <w:tcBorders>
                    <w:top w:val="single" w:color="00000A" w:sz="4" w:space="0"/>
                    <w:left w:val="single" w:color="00000A" w:sz="4" w:space="0"/>
                    <w:bottom w:val="single" w:color="00000A" w:sz="4" w:space="0"/>
                    <w:right w:val="single" w:color="00000A" w:sz="4" w:space="0"/>
                  </w:tcBorders>
                  <w:shd w:val="clear" w:color="auto" w:fill="FFFFFF"/>
                  <w:vAlign w:val="bottom"/>
                </w:tcPr>
                <w:p w14:paraId="435051FD">
                  <w:r>
                    <w:rPr>
                      <w:rFonts w:ascii="Times New Roman" w:hAnsi="Times New Roman" w:eastAsia="Times New Roman" w:cs="Times New Roman"/>
                      <w:bCs/>
                      <w:color w:val="000000"/>
                      <w:sz w:val="24"/>
                      <w:szCs w:val="24"/>
                    </w:rPr>
                    <w:t>36</w:t>
                  </w:r>
                </w:p>
              </w:tc>
              <w:tc>
                <w:tcPr>
                  <w:tcW w:w="1104" w:type="dxa"/>
                  <w:tcBorders>
                    <w:top w:val="single" w:color="00000A" w:sz="4" w:space="0"/>
                    <w:left w:val="single" w:color="00000A" w:sz="4" w:space="0"/>
                    <w:bottom w:val="single" w:color="00000A" w:sz="4" w:space="0"/>
                    <w:right w:val="single" w:color="00000A" w:sz="4" w:space="0"/>
                  </w:tcBorders>
                  <w:shd w:val="clear" w:color="auto" w:fill="FFFFFF"/>
                  <w:vAlign w:val="bottom"/>
                </w:tcPr>
                <w:p w14:paraId="11C12B1B">
                  <w:r>
                    <w:t>95%</w:t>
                  </w:r>
                </w:p>
              </w:tc>
              <w:tc>
                <w:tcPr>
                  <w:tcW w:w="1104" w:type="dxa"/>
                  <w:tcBorders>
                    <w:top w:val="single" w:color="00000A" w:sz="4" w:space="0"/>
                    <w:left w:val="single" w:color="00000A" w:sz="4" w:space="0"/>
                    <w:bottom w:val="single" w:color="00000A" w:sz="4" w:space="0"/>
                    <w:right w:val="single" w:color="00000A" w:sz="4" w:space="0"/>
                  </w:tcBorders>
                  <w:shd w:val="clear" w:color="auto" w:fill="FFFFFF"/>
                  <w:vAlign w:val="bottom"/>
                </w:tcPr>
                <w:p w14:paraId="0377FF51">
                  <w:r>
                    <w:t>1</w:t>
                  </w:r>
                </w:p>
              </w:tc>
              <w:tc>
                <w:tcPr>
                  <w:tcW w:w="1105" w:type="dxa"/>
                  <w:tcBorders>
                    <w:top w:val="single" w:color="00000A" w:sz="4" w:space="0"/>
                    <w:left w:val="single" w:color="00000A" w:sz="4" w:space="0"/>
                    <w:bottom w:val="single" w:color="00000A" w:sz="4" w:space="0"/>
                    <w:right w:val="single" w:color="00000A" w:sz="4" w:space="0"/>
                  </w:tcBorders>
                  <w:shd w:val="clear" w:color="auto" w:fill="FFFFFF"/>
                  <w:vAlign w:val="bottom"/>
                </w:tcPr>
                <w:p w14:paraId="3BD8C9BB">
                  <w:r>
                    <w:t>2.5%</w:t>
                  </w:r>
                </w:p>
              </w:tc>
              <w:tc>
                <w:tcPr>
                  <w:tcW w:w="920" w:type="dxa"/>
                  <w:tcBorders>
                    <w:top w:val="single" w:color="00000A" w:sz="4" w:space="0"/>
                    <w:left w:val="single" w:color="00000A" w:sz="4" w:space="0"/>
                    <w:bottom w:val="single" w:color="00000A" w:sz="4" w:space="0"/>
                    <w:right w:val="single" w:color="00000A" w:sz="4" w:space="0"/>
                  </w:tcBorders>
                  <w:shd w:val="clear" w:color="auto" w:fill="FFFFFF"/>
                  <w:vAlign w:val="bottom"/>
                </w:tcPr>
                <w:p w14:paraId="4CA900CF">
                  <w:pPr>
                    <w:jc w:val="center"/>
                  </w:pPr>
                  <w:r>
                    <w:t>1</w:t>
                  </w:r>
                </w:p>
              </w:tc>
              <w:tc>
                <w:tcPr>
                  <w:tcW w:w="668" w:type="dxa"/>
                  <w:tcBorders>
                    <w:top w:val="single" w:color="00000A" w:sz="4" w:space="0"/>
                    <w:left w:val="single" w:color="00000A" w:sz="4" w:space="0"/>
                    <w:bottom w:val="single" w:color="00000A" w:sz="4" w:space="0"/>
                    <w:right w:val="single" w:color="00000A" w:sz="4" w:space="0"/>
                  </w:tcBorders>
                  <w:shd w:val="clear" w:color="auto" w:fill="FFFFFF"/>
                  <w:vAlign w:val="bottom"/>
                </w:tcPr>
                <w:p w14:paraId="08C6551E">
                  <w:pPr>
                    <w:jc w:val="center"/>
                  </w:pPr>
                  <w:r>
                    <w:t>2.5%</w:t>
                  </w:r>
                </w:p>
              </w:tc>
            </w:tr>
            <w:tr w14:paraId="5E0667C5">
              <w:tblPrEx>
                <w:tblCellMar>
                  <w:top w:w="0" w:type="dxa"/>
                  <w:left w:w="108" w:type="dxa"/>
                  <w:bottom w:w="0" w:type="dxa"/>
                  <w:right w:w="108" w:type="dxa"/>
                </w:tblCellMar>
              </w:tblPrEx>
              <w:trPr>
                <w:trHeight w:val="239" w:hRule="atLeast"/>
              </w:trPr>
              <w:tc>
                <w:tcPr>
                  <w:tcW w:w="3842" w:type="dxa"/>
                  <w:tcBorders>
                    <w:top w:val="single" w:color="00000A" w:sz="4" w:space="0"/>
                    <w:bottom w:val="single" w:color="00000A" w:sz="4" w:space="0"/>
                    <w:right w:val="single" w:color="00000A" w:sz="4" w:space="0"/>
                  </w:tcBorders>
                  <w:shd w:val="clear" w:color="auto" w:fill="FFFFFF"/>
                  <w:vAlign w:val="bottom"/>
                </w:tcPr>
                <w:p w14:paraId="588D03E1">
                  <w:r>
                    <w:rPr>
                      <w:rFonts w:ascii="Times New Roman" w:hAnsi="Times New Roman" w:eastAsia="Times New Roman" w:cs="Times New Roman"/>
                      <w:bCs/>
                      <w:color w:val="000000"/>
                      <w:sz w:val="24"/>
                      <w:szCs w:val="24"/>
                    </w:rPr>
                    <w:t>пространственные представления</w:t>
                  </w:r>
                </w:p>
              </w:tc>
              <w:tc>
                <w:tcPr>
                  <w:tcW w:w="1104" w:type="dxa"/>
                  <w:tcBorders>
                    <w:top w:val="single" w:color="00000A" w:sz="4" w:space="0"/>
                    <w:left w:val="single" w:color="00000A" w:sz="4" w:space="0"/>
                    <w:bottom w:val="single" w:color="00000A" w:sz="4" w:space="0"/>
                    <w:right w:val="single" w:color="00000A" w:sz="4" w:space="0"/>
                  </w:tcBorders>
                  <w:shd w:val="clear" w:color="auto" w:fill="FFFFFF"/>
                  <w:vAlign w:val="bottom"/>
                </w:tcPr>
                <w:p w14:paraId="70E4B6C0">
                  <w:r>
                    <w:rPr>
                      <w:rFonts w:ascii="Times New Roman" w:hAnsi="Times New Roman" w:eastAsia="Times New Roman" w:cs="Times New Roman"/>
                      <w:bCs/>
                      <w:color w:val="000000"/>
                      <w:sz w:val="24"/>
                      <w:szCs w:val="24"/>
                    </w:rPr>
                    <w:t>27</w:t>
                  </w:r>
                </w:p>
              </w:tc>
              <w:tc>
                <w:tcPr>
                  <w:tcW w:w="1104" w:type="dxa"/>
                  <w:tcBorders>
                    <w:top w:val="single" w:color="00000A" w:sz="4" w:space="0"/>
                    <w:left w:val="single" w:color="00000A" w:sz="4" w:space="0"/>
                    <w:bottom w:val="single" w:color="00000A" w:sz="4" w:space="0"/>
                    <w:right w:val="single" w:color="00000A" w:sz="4" w:space="0"/>
                  </w:tcBorders>
                  <w:shd w:val="clear" w:color="auto" w:fill="FFFFFF"/>
                  <w:vAlign w:val="bottom"/>
                </w:tcPr>
                <w:p w14:paraId="090D4A93">
                  <w:r>
                    <w:t>71%</w:t>
                  </w:r>
                </w:p>
              </w:tc>
              <w:tc>
                <w:tcPr>
                  <w:tcW w:w="1104" w:type="dxa"/>
                  <w:tcBorders>
                    <w:top w:val="single" w:color="00000A" w:sz="4" w:space="0"/>
                    <w:left w:val="single" w:color="00000A" w:sz="4" w:space="0"/>
                    <w:bottom w:val="single" w:color="00000A" w:sz="4" w:space="0"/>
                    <w:right w:val="single" w:color="00000A" w:sz="4" w:space="0"/>
                  </w:tcBorders>
                  <w:shd w:val="clear" w:color="auto" w:fill="FFFFFF"/>
                  <w:vAlign w:val="bottom"/>
                </w:tcPr>
                <w:p w14:paraId="79B961C5">
                  <w:r>
                    <w:rPr>
                      <w:rFonts w:ascii="Times New Roman" w:hAnsi="Times New Roman" w:eastAsia="Times New Roman" w:cs="Times New Roman"/>
                      <w:bCs/>
                      <w:color w:val="000000"/>
                      <w:sz w:val="24"/>
                      <w:szCs w:val="24"/>
                    </w:rPr>
                    <w:t>9</w:t>
                  </w:r>
                </w:p>
              </w:tc>
              <w:tc>
                <w:tcPr>
                  <w:tcW w:w="1105" w:type="dxa"/>
                  <w:tcBorders>
                    <w:top w:val="single" w:color="00000A" w:sz="4" w:space="0"/>
                    <w:left w:val="single" w:color="00000A" w:sz="4" w:space="0"/>
                    <w:bottom w:val="single" w:color="00000A" w:sz="4" w:space="0"/>
                    <w:right w:val="single" w:color="00000A" w:sz="4" w:space="0"/>
                  </w:tcBorders>
                  <w:shd w:val="clear" w:color="auto" w:fill="FFFFFF"/>
                  <w:vAlign w:val="bottom"/>
                </w:tcPr>
                <w:p w14:paraId="4A59E6E5">
                  <w:r>
                    <w:t>24%</w:t>
                  </w:r>
                </w:p>
              </w:tc>
              <w:tc>
                <w:tcPr>
                  <w:tcW w:w="920" w:type="dxa"/>
                  <w:tcBorders>
                    <w:top w:val="single" w:color="00000A" w:sz="4" w:space="0"/>
                    <w:left w:val="single" w:color="00000A" w:sz="4" w:space="0"/>
                    <w:bottom w:val="single" w:color="00000A" w:sz="4" w:space="0"/>
                    <w:right w:val="single" w:color="00000A" w:sz="4" w:space="0"/>
                  </w:tcBorders>
                  <w:shd w:val="clear" w:color="auto" w:fill="FFFFFF"/>
                  <w:vAlign w:val="bottom"/>
                </w:tcPr>
                <w:p w14:paraId="3A38BD44">
                  <w:pPr>
                    <w:jc w:val="center"/>
                  </w:pPr>
                  <w:r>
                    <w:t>2</w:t>
                  </w:r>
                </w:p>
              </w:tc>
              <w:tc>
                <w:tcPr>
                  <w:tcW w:w="668" w:type="dxa"/>
                  <w:tcBorders>
                    <w:top w:val="single" w:color="00000A" w:sz="4" w:space="0"/>
                    <w:left w:val="single" w:color="00000A" w:sz="4" w:space="0"/>
                    <w:bottom w:val="single" w:color="00000A" w:sz="4" w:space="0"/>
                    <w:right w:val="single" w:color="00000A" w:sz="4" w:space="0"/>
                  </w:tcBorders>
                  <w:shd w:val="clear" w:color="auto" w:fill="FFFFFF"/>
                  <w:vAlign w:val="bottom"/>
                </w:tcPr>
                <w:p w14:paraId="25596B1B">
                  <w:pPr>
                    <w:jc w:val="center"/>
                  </w:pPr>
                  <w:r>
                    <w:t>5%</w:t>
                  </w:r>
                </w:p>
              </w:tc>
            </w:tr>
            <w:tr w14:paraId="07F2E9AF">
              <w:tblPrEx>
                <w:tblCellMar>
                  <w:top w:w="0" w:type="dxa"/>
                  <w:left w:w="108" w:type="dxa"/>
                  <w:bottom w:w="0" w:type="dxa"/>
                  <w:right w:w="108" w:type="dxa"/>
                </w:tblCellMar>
              </w:tblPrEx>
              <w:trPr>
                <w:trHeight w:val="239" w:hRule="atLeast"/>
              </w:trPr>
              <w:tc>
                <w:tcPr>
                  <w:tcW w:w="3842" w:type="dxa"/>
                  <w:tcBorders>
                    <w:top w:val="single" w:color="00000A" w:sz="4" w:space="0"/>
                    <w:bottom w:val="single" w:color="00000A" w:sz="4" w:space="0"/>
                    <w:right w:val="single" w:color="00000A" w:sz="4" w:space="0"/>
                  </w:tcBorders>
                  <w:shd w:val="clear" w:color="auto" w:fill="FFFFFF"/>
                  <w:vAlign w:val="bottom"/>
                </w:tcPr>
                <w:p w14:paraId="1C28FC1C">
                  <w:r>
                    <w:rPr>
                      <w:rFonts w:ascii="Times New Roman" w:hAnsi="Times New Roman" w:eastAsia="Times New Roman" w:cs="Times New Roman"/>
                      <w:bCs/>
                      <w:color w:val="000000"/>
                      <w:sz w:val="24"/>
                      <w:szCs w:val="24"/>
                    </w:rPr>
                    <w:t>мыслительная  деятельность</w:t>
                  </w:r>
                </w:p>
              </w:tc>
              <w:tc>
                <w:tcPr>
                  <w:tcW w:w="1104" w:type="dxa"/>
                  <w:tcBorders>
                    <w:top w:val="single" w:color="00000A" w:sz="4" w:space="0"/>
                    <w:left w:val="single" w:color="00000A" w:sz="4" w:space="0"/>
                    <w:bottom w:val="single" w:color="00000A" w:sz="4" w:space="0"/>
                    <w:right w:val="single" w:color="00000A" w:sz="4" w:space="0"/>
                  </w:tcBorders>
                  <w:shd w:val="clear" w:color="auto" w:fill="FFFFFF"/>
                  <w:vAlign w:val="bottom"/>
                </w:tcPr>
                <w:p w14:paraId="0F3158AC">
                  <w:r>
                    <w:rPr>
                      <w:rFonts w:ascii="Times New Roman" w:hAnsi="Times New Roman" w:eastAsia="Times New Roman" w:cs="Times New Roman"/>
                      <w:bCs/>
                      <w:color w:val="000000"/>
                      <w:sz w:val="24"/>
                      <w:szCs w:val="24"/>
                    </w:rPr>
                    <w:t>28</w:t>
                  </w:r>
                </w:p>
              </w:tc>
              <w:tc>
                <w:tcPr>
                  <w:tcW w:w="1104" w:type="dxa"/>
                  <w:tcBorders>
                    <w:top w:val="single" w:color="00000A" w:sz="4" w:space="0"/>
                    <w:left w:val="single" w:color="00000A" w:sz="4" w:space="0"/>
                    <w:bottom w:val="single" w:color="00000A" w:sz="4" w:space="0"/>
                    <w:right w:val="single" w:color="00000A" w:sz="4" w:space="0"/>
                  </w:tcBorders>
                  <w:shd w:val="clear" w:color="auto" w:fill="FFFFFF"/>
                  <w:vAlign w:val="bottom"/>
                </w:tcPr>
                <w:p w14:paraId="6405D805">
                  <w:r>
                    <w:t>74%</w:t>
                  </w:r>
                </w:p>
              </w:tc>
              <w:tc>
                <w:tcPr>
                  <w:tcW w:w="1104" w:type="dxa"/>
                  <w:tcBorders>
                    <w:top w:val="single" w:color="00000A" w:sz="4" w:space="0"/>
                    <w:left w:val="single" w:color="00000A" w:sz="4" w:space="0"/>
                    <w:bottom w:val="single" w:color="00000A" w:sz="4" w:space="0"/>
                    <w:right w:val="single" w:color="00000A" w:sz="4" w:space="0"/>
                  </w:tcBorders>
                  <w:shd w:val="clear" w:color="auto" w:fill="FFFFFF"/>
                  <w:vAlign w:val="bottom"/>
                </w:tcPr>
                <w:p w14:paraId="72A6386B">
                  <w:r>
                    <w:rPr>
                      <w:rFonts w:ascii="Times New Roman" w:hAnsi="Times New Roman" w:eastAsia="Times New Roman" w:cs="Times New Roman"/>
                      <w:bCs/>
                      <w:color w:val="000000"/>
                      <w:sz w:val="24"/>
                      <w:szCs w:val="24"/>
                    </w:rPr>
                    <w:t>9</w:t>
                  </w:r>
                </w:p>
              </w:tc>
              <w:tc>
                <w:tcPr>
                  <w:tcW w:w="1105" w:type="dxa"/>
                  <w:tcBorders>
                    <w:top w:val="single" w:color="00000A" w:sz="4" w:space="0"/>
                    <w:left w:val="single" w:color="00000A" w:sz="4" w:space="0"/>
                    <w:bottom w:val="single" w:color="00000A" w:sz="4" w:space="0"/>
                    <w:right w:val="single" w:color="00000A" w:sz="4" w:space="0"/>
                  </w:tcBorders>
                  <w:shd w:val="clear" w:color="auto" w:fill="FFFFFF"/>
                  <w:vAlign w:val="bottom"/>
                </w:tcPr>
                <w:p w14:paraId="3A360059">
                  <w:r>
                    <w:t>24%</w:t>
                  </w:r>
                </w:p>
              </w:tc>
              <w:tc>
                <w:tcPr>
                  <w:tcW w:w="920" w:type="dxa"/>
                  <w:tcBorders>
                    <w:top w:val="single" w:color="00000A" w:sz="4" w:space="0"/>
                    <w:left w:val="single" w:color="00000A" w:sz="4" w:space="0"/>
                    <w:bottom w:val="single" w:color="00000A" w:sz="4" w:space="0"/>
                    <w:right w:val="single" w:color="00000A" w:sz="4" w:space="0"/>
                  </w:tcBorders>
                  <w:shd w:val="clear" w:color="auto" w:fill="FFFFFF"/>
                  <w:vAlign w:val="center"/>
                </w:tcPr>
                <w:p w14:paraId="4F1725E2">
                  <w:pPr>
                    <w:jc w:val="center"/>
                  </w:pPr>
                  <w:r>
                    <w:t>1</w:t>
                  </w:r>
                </w:p>
              </w:tc>
              <w:tc>
                <w:tcPr>
                  <w:tcW w:w="668" w:type="dxa"/>
                  <w:tcBorders>
                    <w:top w:val="single" w:color="00000A" w:sz="4" w:space="0"/>
                    <w:left w:val="single" w:color="00000A" w:sz="4" w:space="0"/>
                    <w:bottom w:val="single" w:color="00000A" w:sz="4" w:space="0"/>
                    <w:right w:val="single" w:color="00000A" w:sz="4" w:space="0"/>
                  </w:tcBorders>
                  <w:shd w:val="clear" w:color="auto" w:fill="FFFFFF"/>
                  <w:vAlign w:val="center"/>
                </w:tcPr>
                <w:p w14:paraId="62329E08">
                  <w:pPr>
                    <w:jc w:val="center"/>
                  </w:pPr>
                  <w:r>
                    <w:t>2,5%</w:t>
                  </w:r>
                </w:p>
              </w:tc>
            </w:tr>
          </w:tbl>
          <w:p w14:paraId="4EF39D1D">
            <w:pPr>
              <w:ind w:firstLine="426"/>
              <w:jc w:val="center"/>
            </w:pPr>
            <w:r>
              <w:rPr>
                <w:rFonts w:ascii="Times New Roman" w:hAnsi="Times New Roman" w:eastAsia="Times New Roman" w:cs="Times New Roman"/>
                <w:sz w:val="24"/>
                <w:szCs w:val="24"/>
              </w:rPr>
              <w:t>Данные диагностики показали:</w:t>
            </w:r>
          </w:p>
          <w:p w14:paraId="6A0859F6">
            <w:pPr>
              <w:jc w:val="both"/>
            </w:pPr>
            <w:r>
              <w:rPr>
                <w:rFonts w:ascii="Times New Roman" w:hAnsi="Times New Roman" w:eastAsia="Times New Roman" w:cs="Times New Roman"/>
                <w:b/>
                <w:color w:val="000000"/>
                <w:sz w:val="24"/>
                <w:szCs w:val="24"/>
              </w:rPr>
              <w:t xml:space="preserve">     </w:t>
            </w:r>
            <w:r>
              <w:rPr>
                <w:rFonts w:ascii="Times New Roman" w:hAnsi="Times New Roman" w:eastAsia="Times New Roman" w:cs="Times New Roman"/>
                <w:b/>
                <w:sz w:val="24"/>
                <w:szCs w:val="24"/>
              </w:rPr>
              <w:t>Таким образом</w:t>
            </w:r>
            <w:r>
              <w:rPr>
                <w:rFonts w:ascii="Times New Roman" w:hAnsi="Times New Roman" w:eastAsia="Times New Roman" w:cs="Times New Roman"/>
                <w:sz w:val="24"/>
                <w:szCs w:val="24"/>
              </w:rPr>
              <w:t xml:space="preserve">, дети, имеющие </w:t>
            </w:r>
            <w:r>
              <w:rPr>
                <w:rFonts w:ascii="Times New Roman" w:hAnsi="Times New Roman" w:eastAsia="Times New Roman" w:cs="Times New Roman"/>
                <w:sz w:val="24"/>
                <w:szCs w:val="24"/>
                <w:lang w:val="en-US"/>
              </w:rPr>
              <w:t>IV</w:t>
            </w:r>
            <w:r>
              <w:rPr>
                <w:rFonts w:ascii="Times New Roman" w:hAnsi="Times New Roman" w:eastAsia="Times New Roman" w:cs="Times New Roman"/>
                <w:sz w:val="24"/>
                <w:szCs w:val="24"/>
              </w:rPr>
              <w:t xml:space="preserve"> уровень развития, смогут усваивать программу повышенного уровня,  при условии выполнения предложенных рекомендаций. Дети, показавшие </w:t>
            </w:r>
            <w:r>
              <w:rPr>
                <w:rFonts w:ascii="Times New Roman" w:hAnsi="Times New Roman" w:eastAsia="Times New Roman" w:cs="Times New Roman"/>
                <w:sz w:val="24"/>
                <w:szCs w:val="24"/>
                <w:lang w:val="en-US"/>
              </w:rPr>
              <w:t>III</w:t>
            </w:r>
            <w:r>
              <w:rPr>
                <w:rFonts w:ascii="Times New Roman" w:hAnsi="Times New Roman" w:eastAsia="Times New Roman" w:cs="Times New Roman"/>
                <w:sz w:val="24"/>
                <w:szCs w:val="24"/>
              </w:rPr>
              <w:t xml:space="preserve"> уровень развития, имеют развитие соответствующее возрастной норме и могут усваивать программу общеобразовательной школы.</w:t>
            </w:r>
          </w:p>
          <w:p w14:paraId="0B9CABF8">
            <w:pPr>
              <w:jc w:val="both"/>
              <w:rPr>
                <w:sz w:val="23"/>
                <w:szCs w:val="23"/>
              </w:rPr>
            </w:pPr>
            <w:r>
              <w:rPr>
                <w:rFonts w:ascii="Times New Roman" w:hAnsi="Times New Roman" w:eastAsia="Times New Roman" w:cs="Times New Roman"/>
                <w:sz w:val="24"/>
                <w:szCs w:val="24"/>
              </w:rPr>
              <w:t xml:space="preserve">      П</w:t>
            </w:r>
            <w:r>
              <w:rPr>
                <w:rFonts w:ascii="Times New Roman" w:hAnsi="Times New Roman" w:eastAsia="Times New Roman" w:cs="Times New Roman"/>
                <w:color w:val="000000"/>
                <w:sz w:val="24"/>
                <w:szCs w:val="24"/>
              </w:rPr>
              <w:t>о результатам  диагностики готовы к школьному обучению 37 человек и 1 ребенок нуждается в корректировке узких специалистов( учителя - логопеда и педагога -психолога).</w:t>
            </w:r>
            <w:r>
              <w:rPr>
                <w:sz w:val="23"/>
                <w:szCs w:val="23"/>
              </w:rPr>
              <w:t xml:space="preserve"> </w:t>
            </w:r>
          </w:p>
        </w:tc>
      </w:tr>
      <w:tr w14:paraId="6741B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34" w:type="dxa"/>
          <w:wAfter w:w="47" w:type="dxa"/>
          <w:trHeight w:val="1260" w:hRule="atLeast"/>
        </w:trPr>
        <w:tc>
          <w:tcPr>
            <w:tcW w:w="10031" w:type="dxa"/>
            <w:gridSpan w:val="4"/>
          </w:tcPr>
          <w:p w14:paraId="47AF2518">
            <w:pPr>
              <w:jc w:val="both"/>
              <w:rPr>
                <w:rFonts w:ascii="Times New Roman" w:hAnsi="Times New Roman" w:eastAsia="Calibri" w:cs="Times New Roman"/>
                <w:sz w:val="24"/>
                <w:szCs w:val="24"/>
              </w:rPr>
            </w:pPr>
            <w:r>
              <w:rPr>
                <w:rFonts w:ascii="Times New Roman" w:hAnsi="Times New Roman" w:eastAsia="Times New Roman" w:cs="Times New Roman"/>
                <w:b/>
                <w:sz w:val="24"/>
                <w:szCs w:val="24"/>
                <w:lang w:eastAsia="ru-RU"/>
              </w:rPr>
              <w:t xml:space="preserve">Выводы и рекомендации к п. 6: </w:t>
            </w:r>
            <w:r>
              <w:rPr>
                <w:rFonts w:ascii="Times New Roman" w:hAnsi="Times New Roman" w:eastAsia="Calibri" w:cs="Times New Roman"/>
                <w:iCs/>
                <w:sz w:val="24"/>
                <w:szCs w:val="24"/>
              </w:rPr>
              <w:t>Показатели мониторинга свидетельствуют об успешном освоении программы, о высоком уровне сформированности у детей необходимых знаний и умений. Результаты мониторинга оценки качества выполнения ОП ДО являются удовлетворительными и соответствуют возрасту детей и требованиям ФОП ДО, ФГОС ДО. МАДОУ в отчетном периоде функционировало продуктивно, что предполагает постоянный поиск инновационных форм организации образовательного процесса.</w:t>
            </w:r>
          </w:p>
          <w:p w14:paraId="23064FFC">
            <w:pPr>
              <w:jc w:val="both"/>
              <w:rPr>
                <w:rFonts w:ascii="Times New Roman" w:hAnsi="Times New Roman" w:eastAsia="Times New Roman" w:cs="Times New Roman"/>
                <w:b/>
                <w:sz w:val="24"/>
                <w:szCs w:val="24"/>
                <w:lang w:eastAsia="ru-RU"/>
              </w:rPr>
            </w:pPr>
            <w:r>
              <w:rPr>
                <w:rFonts w:ascii="Times New Roman" w:hAnsi="Times New Roman" w:eastAsia="Times New Roman" w:cs="Times New Roman"/>
                <w:sz w:val="24"/>
                <w:szCs w:val="24"/>
                <w:lang w:eastAsia="ru-RU"/>
              </w:rPr>
              <w:t>Такие результаты достигнуты благодаря использованию в работе методов, способствующих развитию самостоятельности, познавательных интересов детей, созданию проблемно-поисковых ситуаций.</w:t>
            </w:r>
            <w:r>
              <w:rPr>
                <w:rFonts w:ascii="Times New Roman" w:hAnsi="Times New Roman" w:eastAsia="Times New Roman" w:cs="Times New Roman"/>
                <w:b/>
                <w:sz w:val="24"/>
                <w:szCs w:val="24"/>
                <w:lang w:eastAsia="ru-RU"/>
              </w:rPr>
              <w:t xml:space="preserve"> </w:t>
            </w:r>
            <w:r>
              <w:rPr>
                <w:rFonts w:ascii="Times New Roman" w:hAnsi="Times New Roman" w:cs="Times New Roman"/>
                <w:color w:val="000000"/>
                <w:sz w:val="24"/>
                <w:szCs w:val="24"/>
              </w:rPr>
              <w:t>При поступлении в школу воспитанники МАДОУ № 255социально адаптированы, соответствуют социально – нормативным возрастным характеристикам возможных достижений ребенка в соответствии с ФОП ДО, что говорит о хорошей оценке востребованности выпускников.</w:t>
            </w:r>
            <w:r>
              <w:rPr>
                <w:rFonts w:ascii="Times New Roman" w:hAnsi="Times New Roman" w:eastAsia="Times New Roman" w:cs="Times New Roman"/>
                <w:color w:val="111111"/>
                <w:sz w:val="28"/>
                <w:szCs w:val="28"/>
                <w:lang w:eastAsia="ru-RU"/>
              </w:rPr>
              <w:t xml:space="preserve"> </w:t>
            </w:r>
          </w:p>
        </w:tc>
      </w:tr>
      <w:tr w14:paraId="09B27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34" w:type="dxa"/>
          <w:wAfter w:w="47" w:type="dxa"/>
          <w:trHeight w:val="297" w:hRule="atLeast"/>
        </w:trPr>
        <w:tc>
          <w:tcPr>
            <w:tcW w:w="10031" w:type="dxa"/>
            <w:gridSpan w:val="4"/>
          </w:tcPr>
          <w:p w14:paraId="7B9B3631">
            <w:pPr>
              <w:pStyle w:val="10"/>
              <w:jc w:val="both"/>
              <w:rPr>
                <w:b/>
                <w:bCs/>
                <w:sz w:val="23"/>
                <w:szCs w:val="23"/>
              </w:rPr>
            </w:pPr>
            <w:r>
              <w:rPr>
                <w:b/>
                <w:bCs/>
                <w:sz w:val="23"/>
                <w:szCs w:val="23"/>
              </w:rPr>
              <w:t xml:space="preserve">7. Методическая деятельность. </w:t>
            </w:r>
          </w:p>
          <w:p w14:paraId="79F7DF89">
            <w:pPr>
              <w:jc w:val="both"/>
              <w:rPr>
                <w:rFonts w:ascii="Times New Roman" w:hAnsi="Times New Roman" w:eastAsia="Calibri" w:cs="Times New Roman"/>
                <w:sz w:val="24"/>
                <w:szCs w:val="24"/>
              </w:rPr>
            </w:pPr>
            <w:r>
              <w:rPr>
                <w:rFonts w:ascii="Times New Roman" w:hAnsi="Times New Roman" w:eastAsia="Calibri" w:cs="Times New Roman"/>
                <w:sz w:val="24"/>
                <w:szCs w:val="24"/>
              </w:rPr>
              <w:t>Функциональная деятельность методической работы выстроена по четырем основным направлениям: аналитическая деятельность, информационная деятельность, организационно-методическая деятельность, консультационная деятельность. При создании условий для повышения профессиональной компетентности педагогов были использованы следующие формы методической работы: Групповые (педагогические советы, консультации, семинары, круглые столы, практикумы, методические объединения, выставки, мастер-классы, деловые игры, открытые просмотры, творческие микрогруппы, работа по единым методическим темам, и т.д.);</w:t>
            </w:r>
          </w:p>
          <w:p w14:paraId="1ED69B26">
            <w:pPr>
              <w:jc w:val="both"/>
              <w:rPr>
                <w:rFonts w:ascii="Times New Roman" w:hAnsi="Times New Roman" w:eastAsia="Calibri" w:cs="Times New Roman"/>
                <w:sz w:val="24"/>
                <w:szCs w:val="24"/>
              </w:rPr>
            </w:pPr>
            <w:r>
              <w:rPr>
                <w:rFonts w:ascii="Times New Roman" w:hAnsi="Times New Roman" w:eastAsia="Calibri" w:cs="Times New Roman"/>
                <w:sz w:val="24"/>
                <w:szCs w:val="24"/>
              </w:rPr>
              <w:t>индивидуальные (самообразование, индивидуальные консультации, собеседования).</w:t>
            </w:r>
          </w:p>
          <w:p w14:paraId="7E29BE70">
            <w:pPr>
              <w:jc w:val="both"/>
              <w:rPr>
                <w:rFonts w:eastAsia="Times New Roman"/>
                <w:b/>
                <w:lang w:eastAsia="ru-RU"/>
              </w:rPr>
            </w:pPr>
            <w:r>
              <w:rPr>
                <w:rFonts w:ascii="Times New Roman" w:hAnsi="Times New Roman" w:eastAsia="Calibri" w:cs="Times New Roman"/>
                <w:sz w:val="24"/>
                <w:szCs w:val="24"/>
              </w:rPr>
              <w:t>Все формы методической работы в ДОУ направлены на выполнение задач, сформулированных в Уставе, Программе развития и годовом плане. Методические мероприятия проведены в соответствии с годовым планом.</w:t>
            </w:r>
          </w:p>
        </w:tc>
      </w:tr>
      <w:tr w14:paraId="48F02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34" w:type="dxa"/>
          <w:wAfter w:w="47" w:type="dxa"/>
          <w:trHeight w:val="633" w:hRule="atLeast"/>
        </w:trPr>
        <w:tc>
          <w:tcPr>
            <w:tcW w:w="2943" w:type="dxa"/>
          </w:tcPr>
          <w:p w14:paraId="28D0DCCA">
            <w:pPr>
              <w:pStyle w:val="10"/>
              <w:rPr>
                <w:sz w:val="23"/>
                <w:szCs w:val="23"/>
              </w:rPr>
            </w:pPr>
            <w:r>
              <w:rPr>
                <w:sz w:val="23"/>
                <w:szCs w:val="23"/>
              </w:rPr>
              <w:t xml:space="preserve">Система методической работы ДОУ </w:t>
            </w:r>
          </w:p>
        </w:tc>
        <w:tc>
          <w:tcPr>
            <w:tcW w:w="7088" w:type="dxa"/>
            <w:gridSpan w:val="3"/>
          </w:tcPr>
          <w:p w14:paraId="5EE64FE2">
            <w:pPr>
              <w:pStyle w:val="10"/>
              <w:rPr>
                <w:sz w:val="23"/>
                <w:szCs w:val="23"/>
              </w:rPr>
            </w:pPr>
            <w:r>
              <w:rPr>
                <w:sz w:val="23"/>
                <w:szCs w:val="23"/>
              </w:rPr>
              <w:t xml:space="preserve">Система методической работы ДОУ </w:t>
            </w:r>
          </w:p>
          <w:p w14:paraId="321934FD">
            <w:pPr>
              <w:pStyle w:val="10"/>
              <w:rPr>
                <w:sz w:val="23"/>
                <w:szCs w:val="23"/>
              </w:rPr>
            </w:pPr>
            <w:r>
              <w:rPr>
                <w:sz w:val="23"/>
                <w:szCs w:val="23"/>
              </w:rPr>
              <w:t xml:space="preserve">1. Обучение и развитие педагогических кадров, управление повышением их квалификации. </w:t>
            </w:r>
          </w:p>
          <w:p w14:paraId="6E9D87A5">
            <w:pPr>
              <w:pStyle w:val="10"/>
              <w:rPr>
                <w:sz w:val="23"/>
                <w:szCs w:val="23"/>
              </w:rPr>
            </w:pPr>
            <w:r>
              <w:rPr>
                <w:sz w:val="23"/>
                <w:szCs w:val="23"/>
              </w:rPr>
              <w:t xml:space="preserve">2. Выявление, изучение, обобщение и распространение передового педагогического опыта педагогов </w:t>
            </w:r>
          </w:p>
          <w:p w14:paraId="0B2B40B8">
            <w:pPr>
              <w:pStyle w:val="10"/>
              <w:rPr>
                <w:sz w:val="23"/>
                <w:szCs w:val="23"/>
              </w:rPr>
            </w:pPr>
            <w:r>
              <w:rPr>
                <w:sz w:val="23"/>
                <w:szCs w:val="23"/>
              </w:rPr>
              <w:t xml:space="preserve">3. Подготовка методического обеспечения для осуществления образовательного процесса. </w:t>
            </w:r>
          </w:p>
          <w:p w14:paraId="2D10F8D5">
            <w:pPr>
              <w:pStyle w:val="10"/>
              <w:rPr>
                <w:sz w:val="23"/>
                <w:szCs w:val="23"/>
              </w:rPr>
            </w:pPr>
            <w:r>
              <w:rPr>
                <w:sz w:val="23"/>
                <w:szCs w:val="23"/>
              </w:rPr>
              <w:t xml:space="preserve">4. Координация деятельности детского сада и семьи в обеспечении всестороннего непрерывного развития воспитанников </w:t>
            </w:r>
          </w:p>
          <w:p w14:paraId="55EAE52D">
            <w:pPr>
              <w:pStyle w:val="10"/>
              <w:rPr>
                <w:sz w:val="23"/>
                <w:szCs w:val="23"/>
              </w:rPr>
            </w:pPr>
            <w:r>
              <w:rPr>
                <w:sz w:val="23"/>
                <w:szCs w:val="23"/>
              </w:rPr>
              <w:t xml:space="preserve"> 5. Координация деятельности детского сада с учреждениями окружающего социума для реализации задач развития воспитанников и детского сада в целом. </w:t>
            </w:r>
          </w:p>
          <w:p w14:paraId="451BAE11">
            <w:pPr>
              <w:pStyle w:val="10"/>
              <w:rPr>
                <w:sz w:val="23"/>
                <w:szCs w:val="23"/>
              </w:rPr>
            </w:pPr>
            <w:r>
              <w:rPr>
                <w:sz w:val="23"/>
                <w:szCs w:val="23"/>
              </w:rPr>
              <w:t>6. Анализ качества работы с целью создания условий для обеспечения позитивных изменений в развитии личности воспитанников через повышение профессиональной компетенции педагогов.</w:t>
            </w:r>
          </w:p>
        </w:tc>
      </w:tr>
      <w:tr w14:paraId="34D4F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34" w:type="dxa"/>
          <w:wAfter w:w="47" w:type="dxa"/>
          <w:trHeight w:val="1412" w:hRule="atLeast"/>
        </w:trPr>
        <w:tc>
          <w:tcPr>
            <w:tcW w:w="2943" w:type="dxa"/>
          </w:tcPr>
          <w:p w14:paraId="4A94F22F">
            <w:pPr>
              <w:pStyle w:val="10"/>
              <w:rPr>
                <w:sz w:val="23"/>
                <w:szCs w:val="23"/>
              </w:rPr>
            </w:pPr>
            <w:r>
              <w:rPr>
                <w:sz w:val="23"/>
                <w:szCs w:val="23"/>
              </w:rPr>
              <w:t xml:space="preserve">Содержание методической работы по задачам, стоящим перед ДОУ, в том числе в образовательной программе </w:t>
            </w:r>
          </w:p>
        </w:tc>
        <w:tc>
          <w:tcPr>
            <w:tcW w:w="7088" w:type="dxa"/>
            <w:gridSpan w:val="3"/>
          </w:tcPr>
          <w:p w14:paraId="41497140">
            <w:pPr>
              <w:pStyle w:val="10"/>
              <w:jc w:val="both"/>
            </w:pPr>
            <w:r>
              <w:t xml:space="preserve">Задачи работы на 2024-2025 учебный год: </w:t>
            </w:r>
          </w:p>
          <w:p w14:paraId="09AEFCE6">
            <w:pPr>
              <w:pStyle w:val="12"/>
              <w:widowControl w:val="0"/>
              <w:numPr>
                <w:ilvl w:val="1"/>
                <w:numId w:val="4"/>
              </w:numPr>
              <w:autoSpaceDE w:val="0"/>
              <w:autoSpaceDN w:val="0"/>
              <w:spacing w:before="3" w:line="247" w:lineRule="auto"/>
              <w:ind w:left="284" w:right="564" w:hanging="284"/>
              <w:contextualSpacing w:val="0"/>
              <w:jc w:val="both"/>
              <w:rPr>
                <w:rFonts w:ascii="Times New Roman" w:hAnsi="Times New Roman" w:cs="Times New Roman"/>
                <w:sz w:val="24"/>
                <w:szCs w:val="24"/>
              </w:rPr>
            </w:pPr>
            <w:r>
              <w:rPr>
                <w:rFonts w:ascii="Times New Roman" w:hAnsi="Times New Roman" w:cs="Times New Roman"/>
                <w:sz w:val="24"/>
                <w:szCs w:val="24"/>
              </w:rPr>
              <w:t>Развитие гражданско-патриотические, общечеловеческие качества личности ребенка посредством приобщения воспитанников к базовым национальным ценностям Российского общества.</w:t>
            </w:r>
          </w:p>
          <w:p w14:paraId="7C5C440E">
            <w:pPr>
              <w:numPr>
                <w:ilvl w:val="0"/>
                <w:numId w:val="4"/>
              </w:numPr>
              <w:jc w:val="both"/>
              <w:rPr>
                <w:rFonts w:ascii="Times New Roman" w:hAnsi="Times New Roman" w:eastAsia="Times New Roman" w:cs="Times New Roman"/>
                <w:sz w:val="24"/>
                <w:szCs w:val="24"/>
              </w:rPr>
            </w:pPr>
            <w:r>
              <w:rPr>
                <w:rFonts w:ascii="Times New Roman" w:hAnsi="Times New Roman" w:cs="Times New Roman"/>
                <w:color w:val="121A15"/>
                <w:sz w:val="24"/>
                <w:szCs w:val="24"/>
              </w:rPr>
              <w:t xml:space="preserve">Организация работы над повышением экологического сознания у детей через различные фрмы работы с детьми. </w:t>
            </w:r>
          </w:p>
          <w:p w14:paraId="6E22FA2A">
            <w:pPr>
              <w:numPr>
                <w:ilvl w:val="0"/>
                <w:numId w:val="4"/>
              </w:num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Совершенствовать единое педагогическое пространство семьи и ДОУ по формированию здорового образа жизни и основ безопасности и жизнедеятельности, расширить комплекс профилактических и оздоровительных мероприятий и оптимизировать здоровьесберегающие технологии во всех направлениях развития и обучения детей.</w:t>
            </w:r>
          </w:p>
          <w:p w14:paraId="67D04B76">
            <w:pPr>
              <w:ind w:left="142"/>
              <w:jc w:val="both"/>
              <w:rPr>
                <w:rFonts w:ascii="Times New Roman" w:hAnsi="Times New Roman" w:eastAsia="Times New Roman" w:cs="Times New Roman"/>
                <w:sz w:val="24"/>
                <w:szCs w:val="24"/>
              </w:rPr>
            </w:pPr>
            <w:r>
              <w:rPr>
                <w:rFonts w:ascii="Times New Roman" w:hAnsi="Times New Roman" w:cs="Times New Roman"/>
                <w:sz w:val="24"/>
                <w:szCs w:val="24"/>
              </w:rPr>
              <w:t xml:space="preserve">4.Повышение компетентности педагогов </w:t>
            </w:r>
            <w:r>
              <w:rPr>
                <w:rFonts w:ascii="Times New Roman" w:hAnsi="Times New Roman" w:eastAsia="Times New Roman" w:cs="Times New Roman"/>
                <w:sz w:val="24"/>
                <w:szCs w:val="24"/>
              </w:rPr>
              <w:t>в вопросах применения федеральной образовательной программы дошкольного образования; Создание воспитательно-образовательных условий в ДОУ, способствующих полноценному развитию и социализации дошкольника, обеспечивающих равные стартовые возможности.</w:t>
            </w:r>
          </w:p>
          <w:p w14:paraId="216311BD">
            <w:pPr>
              <w:pStyle w:val="10"/>
              <w:jc w:val="both"/>
            </w:pPr>
          </w:p>
        </w:tc>
      </w:tr>
      <w:tr w14:paraId="0C341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34" w:type="dxa"/>
          <w:wAfter w:w="47" w:type="dxa"/>
          <w:trHeight w:val="1428" w:hRule="atLeast"/>
        </w:trPr>
        <w:tc>
          <w:tcPr>
            <w:tcW w:w="2943" w:type="dxa"/>
          </w:tcPr>
          <w:p w14:paraId="5B2910FD">
            <w:pPr>
              <w:pStyle w:val="10"/>
              <w:rPr>
                <w:sz w:val="23"/>
                <w:szCs w:val="23"/>
              </w:rPr>
            </w:pPr>
            <w:r>
              <w:rPr>
                <w:sz w:val="23"/>
                <w:szCs w:val="23"/>
              </w:rPr>
              <w:t xml:space="preserve">Вопросы методической работы, которые ставятся и рассматриваются руководством ДОУ, педагогическим советом </w:t>
            </w:r>
          </w:p>
        </w:tc>
        <w:tc>
          <w:tcPr>
            <w:tcW w:w="7088" w:type="dxa"/>
            <w:gridSpan w:val="3"/>
          </w:tcPr>
          <w:p w14:paraId="713E8890">
            <w:pPr>
              <w:pStyle w:val="10"/>
              <w:rPr>
                <w:color w:val="auto"/>
                <w:sz w:val="22"/>
                <w:szCs w:val="22"/>
              </w:rPr>
            </w:pPr>
            <w:r>
              <w:rPr>
                <w:color w:val="auto"/>
                <w:sz w:val="22"/>
                <w:szCs w:val="22"/>
              </w:rPr>
              <w:t xml:space="preserve">В 2024-25 учебном году было проведено 4 педагогических советов </w:t>
            </w:r>
          </w:p>
          <w:p w14:paraId="01EDFB9D">
            <w:pPr>
              <w:pStyle w:val="10"/>
              <w:rPr>
                <w:sz w:val="23"/>
                <w:szCs w:val="23"/>
              </w:rPr>
            </w:pPr>
            <w:r>
              <w:rPr>
                <w:color w:val="auto"/>
                <w:sz w:val="23"/>
                <w:szCs w:val="23"/>
              </w:rPr>
              <w:t>Педагогический совет № 1 Установочный. «Приоритетные направления</w:t>
            </w:r>
            <w:r>
              <w:rPr>
                <w:sz w:val="23"/>
                <w:szCs w:val="23"/>
              </w:rPr>
              <w:t xml:space="preserve"> образовательной политики МАДОУ в учебном году» (август) </w:t>
            </w:r>
          </w:p>
          <w:p w14:paraId="099CCF9B">
            <w:pPr>
              <w:pStyle w:val="10"/>
            </w:pPr>
            <w:r>
              <w:t>Педагогический педсовет № 2 « Создание условий для сохранения и укрепления здоровья детей, физкультурно-оздоровительной работы в ДОУ»( ноябрь).</w:t>
            </w:r>
            <w:r>
              <w:rPr>
                <w:rFonts w:eastAsia="Times New Roman"/>
                <w:lang w:eastAsia="ru-RU"/>
              </w:rPr>
              <w:t xml:space="preserve"> </w:t>
            </w:r>
            <w:r>
              <w:t>На данном педсовете  были рассмотрены вопросы тематического контроля по теме, показ презентаций с использованием разнообразных форм и методов , игр по физвоспитанию. Педагоги показали мастер класс по проведению игр средней и малой подвижности.</w:t>
            </w:r>
          </w:p>
          <w:p w14:paraId="0E7C4677">
            <w:pPr>
              <w:pStyle w:val="10"/>
            </w:pPr>
            <w:r>
              <w:t>Педагогический совет № 3 «Духовно-нравственное и патриотическое воспитание в условиях реализации ФГОС ДО и ФОП ДО». -с целью повышения профессионального уровня педагогов в работе с детьми по нравственно-патриотическому воспитанию и краеведению. ( март).</w:t>
            </w:r>
            <w:r>
              <w:rPr>
                <w:b/>
                <w:bCs/>
                <w:lang w:val="tt-RU"/>
              </w:rPr>
              <w:t xml:space="preserve">     </w:t>
            </w:r>
            <w:r>
              <w:t>В процессе работы обсудили итоги тематического контроля по данной теме, обсудили презентации педагогических находок « Маленькие открытия», подготовка к празднованию 80 летия Победы в ВОВ.</w:t>
            </w:r>
          </w:p>
          <w:p w14:paraId="347E7252">
            <w:pPr>
              <w:numPr>
                <w:ilvl w:val="0"/>
                <w:numId w:val="5"/>
              </w:numPr>
              <w:jc w:val="both"/>
              <w:rPr>
                <w:rFonts w:ascii="Times New Roman" w:hAnsi="Times New Roman" w:cs="Times New Roman"/>
                <w:color w:val="121A15"/>
                <w:sz w:val="24"/>
                <w:szCs w:val="24"/>
              </w:rPr>
            </w:pPr>
            <w:r>
              <w:rPr>
                <w:rFonts w:ascii="Times New Roman" w:hAnsi="Times New Roman" w:cs="Times New Roman"/>
                <w:sz w:val="24"/>
                <w:szCs w:val="24"/>
              </w:rPr>
              <w:t>Педагогический совет № 4 Итоги работы ДОУ» (Дискуссия)(май) Цель: Проанализировать работу МАДОУ за учебный год 2024-2025 по годовым задачам, работу воспитателей.</w:t>
            </w:r>
            <w:r>
              <w:rPr>
                <w:rFonts w:ascii="Times New Roman" w:hAnsi="Times New Roman" w:cs="Times New Roman"/>
                <w:color w:val="121A15"/>
                <w:sz w:val="24"/>
                <w:szCs w:val="24"/>
              </w:rPr>
              <w:t>Успехи проведения работы над повышением развития коммуникативно- речевых навыков дошкольников через использование различных игр.</w:t>
            </w:r>
          </w:p>
          <w:p w14:paraId="2EDE51AF">
            <w:pPr>
              <w:pStyle w:val="10"/>
            </w:pPr>
            <w:r>
              <w:t xml:space="preserve">    На данном заседании педагогического совета были подведены итоги воспитательно-образовательной работы за  учебный год.  Представлен анализ мониторинга усвоения дошкольниками образовательной программы ДО  и итоговых результатов овладения дошкольниками татарским и родным языком на основе использования УМК; работы педагогического коллектива в  учебном году и обозначены достижения, выявлены проблемы и трудности в работе педагогического коллектива; определены основные направления деятельности МАДОУ на 2025-2026 учебный год. </w:t>
            </w:r>
          </w:p>
          <w:p w14:paraId="1E845625">
            <w:pPr>
              <w:pStyle w:val="10"/>
              <w:rPr>
                <w:color w:val="auto"/>
              </w:rPr>
            </w:pPr>
            <w:r>
              <w:rPr>
                <w:color w:val="auto"/>
              </w:rPr>
              <w:t>Цель: с учетом направлений программы развития и изменений законодательства, необходимо продолжить работу по созданию единого образовательного пространства,направленного на повышение качества дошкольного образования, для формирования общей культуры личности детей, развития всех их личностных качеств;</w:t>
            </w:r>
          </w:p>
          <w:p w14:paraId="00FF4DCD">
            <w:pPr>
              <w:pStyle w:val="10"/>
              <w:rPr>
                <w:color w:val="auto"/>
              </w:rPr>
            </w:pPr>
            <w:r>
              <w:rPr>
                <w:color w:val="auto"/>
              </w:rPr>
              <w:t>В следующем учебном году необходимо:</w:t>
            </w:r>
          </w:p>
          <w:p w14:paraId="18E328AD">
            <w:pPr>
              <w:pStyle w:val="10"/>
            </w:pPr>
            <w:r>
              <w:rPr>
                <w:color w:val="auto"/>
              </w:rPr>
              <w:t>-</w:t>
            </w:r>
            <w:r>
              <w:t xml:space="preserve"> Обеспечить методическое сопровождение реализации основной образовательной программы МАДОУ в соответствие с ФОП;</w:t>
            </w:r>
          </w:p>
          <w:p w14:paraId="48EE2A1D">
            <w:pPr>
              <w:pStyle w:val="10"/>
            </w:pPr>
            <w:r>
              <w:rPr>
                <w:color w:val="auto"/>
              </w:rPr>
              <w:t xml:space="preserve"> -</w:t>
            </w:r>
            <w:r>
              <w:rPr>
                <w:color w:val="FF0000"/>
              </w:rPr>
              <w:t xml:space="preserve"> </w:t>
            </w:r>
            <w:r>
              <w:t>Модернизировать развивающую предметно-пространственную среду и развивать качественную и доступную образовательную и творческую среду( по принципу « говорящие стены»);</w:t>
            </w:r>
          </w:p>
          <w:p w14:paraId="7522BDB9">
            <w:pPr>
              <w:pStyle w:val="10"/>
              <w:rPr>
                <w:sz w:val="23"/>
                <w:szCs w:val="23"/>
              </w:rPr>
            </w:pPr>
            <w:r>
              <w:t>-ввести в работу с детьми новые физкультурно- оздоровительные и духовно-нравственные формы работы;</w:t>
            </w:r>
          </w:p>
        </w:tc>
      </w:tr>
      <w:tr w14:paraId="2790C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34" w:type="dxa"/>
          <w:wAfter w:w="47" w:type="dxa"/>
          <w:trHeight w:val="1270" w:hRule="atLeast"/>
        </w:trPr>
        <w:tc>
          <w:tcPr>
            <w:tcW w:w="2943" w:type="dxa"/>
          </w:tcPr>
          <w:p w14:paraId="16C78646">
            <w:pPr>
              <w:pStyle w:val="10"/>
              <w:rPr>
                <w:sz w:val="23"/>
                <w:szCs w:val="23"/>
              </w:rPr>
            </w:pPr>
            <w:r>
              <w:rPr>
                <w:sz w:val="23"/>
                <w:szCs w:val="23"/>
              </w:rPr>
              <w:t xml:space="preserve">Наличие методического органа и документов, регламентирующих его деятельность (положение, перспективные и годовые планы работы, анализ их выполнения) </w:t>
            </w:r>
          </w:p>
          <w:p w14:paraId="16364D3B">
            <w:pPr>
              <w:pStyle w:val="10"/>
              <w:rPr>
                <w:sz w:val="23"/>
                <w:szCs w:val="23"/>
              </w:rPr>
            </w:pPr>
          </w:p>
          <w:p w14:paraId="0C50FA29">
            <w:pPr>
              <w:pStyle w:val="10"/>
              <w:rPr>
                <w:sz w:val="23"/>
                <w:szCs w:val="23"/>
              </w:rPr>
            </w:pPr>
          </w:p>
          <w:p w14:paraId="7A2D5191">
            <w:pPr>
              <w:pStyle w:val="10"/>
              <w:rPr>
                <w:sz w:val="23"/>
                <w:szCs w:val="23"/>
              </w:rPr>
            </w:pPr>
          </w:p>
          <w:p w14:paraId="35F0057E">
            <w:pPr>
              <w:pStyle w:val="10"/>
              <w:rPr>
                <w:sz w:val="23"/>
                <w:szCs w:val="23"/>
              </w:rPr>
            </w:pPr>
          </w:p>
          <w:p w14:paraId="0D52071B">
            <w:pPr>
              <w:pStyle w:val="10"/>
              <w:rPr>
                <w:sz w:val="23"/>
                <w:szCs w:val="23"/>
              </w:rPr>
            </w:pPr>
          </w:p>
          <w:p w14:paraId="30A7F280">
            <w:pPr>
              <w:pStyle w:val="10"/>
              <w:rPr>
                <w:sz w:val="23"/>
                <w:szCs w:val="23"/>
              </w:rPr>
            </w:pPr>
          </w:p>
          <w:p w14:paraId="48A6F074">
            <w:pPr>
              <w:pStyle w:val="10"/>
              <w:rPr>
                <w:sz w:val="23"/>
                <w:szCs w:val="23"/>
              </w:rPr>
            </w:pPr>
          </w:p>
          <w:p w14:paraId="0C1BE8D1">
            <w:pPr>
              <w:pStyle w:val="10"/>
              <w:rPr>
                <w:sz w:val="23"/>
                <w:szCs w:val="23"/>
              </w:rPr>
            </w:pPr>
          </w:p>
          <w:p w14:paraId="29DB6FD0">
            <w:pPr>
              <w:pStyle w:val="10"/>
              <w:rPr>
                <w:sz w:val="23"/>
                <w:szCs w:val="23"/>
              </w:rPr>
            </w:pPr>
          </w:p>
          <w:p w14:paraId="1979D441">
            <w:pPr>
              <w:pStyle w:val="10"/>
              <w:rPr>
                <w:sz w:val="23"/>
                <w:szCs w:val="23"/>
              </w:rPr>
            </w:pPr>
          </w:p>
          <w:p w14:paraId="7737A7B7">
            <w:pPr>
              <w:pStyle w:val="10"/>
              <w:rPr>
                <w:sz w:val="23"/>
                <w:szCs w:val="23"/>
              </w:rPr>
            </w:pPr>
          </w:p>
          <w:p w14:paraId="384748A8">
            <w:pPr>
              <w:pStyle w:val="10"/>
              <w:rPr>
                <w:sz w:val="23"/>
                <w:szCs w:val="23"/>
              </w:rPr>
            </w:pPr>
          </w:p>
          <w:p w14:paraId="6A3972BA">
            <w:pPr>
              <w:pStyle w:val="10"/>
              <w:rPr>
                <w:sz w:val="23"/>
                <w:szCs w:val="23"/>
              </w:rPr>
            </w:pPr>
          </w:p>
          <w:p w14:paraId="05605147">
            <w:pPr>
              <w:pStyle w:val="10"/>
              <w:rPr>
                <w:sz w:val="23"/>
                <w:szCs w:val="23"/>
              </w:rPr>
            </w:pPr>
          </w:p>
          <w:p w14:paraId="0D27B67D">
            <w:pPr>
              <w:pStyle w:val="10"/>
              <w:rPr>
                <w:sz w:val="23"/>
                <w:szCs w:val="23"/>
              </w:rPr>
            </w:pPr>
          </w:p>
          <w:p w14:paraId="105C0760">
            <w:pPr>
              <w:pStyle w:val="10"/>
              <w:rPr>
                <w:sz w:val="23"/>
                <w:szCs w:val="23"/>
              </w:rPr>
            </w:pPr>
          </w:p>
          <w:p w14:paraId="6ECB6F40">
            <w:pPr>
              <w:pStyle w:val="10"/>
              <w:rPr>
                <w:sz w:val="23"/>
                <w:szCs w:val="23"/>
              </w:rPr>
            </w:pPr>
            <w:r>
              <w:rPr>
                <w:sz w:val="23"/>
                <w:szCs w:val="23"/>
              </w:rPr>
              <w:t>Формы организации методической работы</w:t>
            </w:r>
          </w:p>
          <w:p w14:paraId="100814EC">
            <w:pPr>
              <w:pStyle w:val="10"/>
              <w:rPr>
                <w:sz w:val="23"/>
                <w:szCs w:val="23"/>
              </w:rPr>
            </w:pPr>
          </w:p>
          <w:p w14:paraId="795F48DC">
            <w:pPr>
              <w:pStyle w:val="10"/>
              <w:rPr>
                <w:sz w:val="23"/>
                <w:szCs w:val="23"/>
              </w:rPr>
            </w:pPr>
          </w:p>
          <w:p w14:paraId="37594043">
            <w:pPr>
              <w:pStyle w:val="10"/>
              <w:rPr>
                <w:sz w:val="23"/>
                <w:szCs w:val="23"/>
              </w:rPr>
            </w:pPr>
          </w:p>
          <w:p w14:paraId="7B4AA2F7">
            <w:pPr>
              <w:pStyle w:val="10"/>
              <w:rPr>
                <w:sz w:val="23"/>
                <w:szCs w:val="23"/>
              </w:rPr>
            </w:pPr>
          </w:p>
          <w:p w14:paraId="06139FE5">
            <w:pPr>
              <w:pStyle w:val="10"/>
              <w:rPr>
                <w:sz w:val="23"/>
                <w:szCs w:val="23"/>
              </w:rPr>
            </w:pPr>
          </w:p>
          <w:p w14:paraId="52C77D15">
            <w:pPr>
              <w:pStyle w:val="10"/>
              <w:rPr>
                <w:sz w:val="23"/>
                <w:szCs w:val="23"/>
              </w:rPr>
            </w:pPr>
          </w:p>
          <w:p w14:paraId="55DD9331">
            <w:pPr>
              <w:pStyle w:val="10"/>
              <w:rPr>
                <w:sz w:val="23"/>
                <w:szCs w:val="23"/>
              </w:rPr>
            </w:pPr>
          </w:p>
          <w:p w14:paraId="1C0A40A1">
            <w:pPr>
              <w:pStyle w:val="10"/>
              <w:rPr>
                <w:sz w:val="23"/>
                <w:szCs w:val="23"/>
              </w:rPr>
            </w:pPr>
          </w:p>
          <w:p w14:paraId="41D119FD">
            <w:pPr>
              <w:pStyle w:val="10"/>
              <w:rPr>
                <w:sz w:val="23"/>
                <w:szCs w:val="23"/>
              </w:rPr>
            </w:pPr>
          </w:p>
          <w:p w14:paraId="0BF55639">
            <w:pPr>
              <w:pStyle w:val="10"/>
              <w:rPr>
                <w:sz w:val="23"/>
                <w:szCs w:val="23"/>
              </w:rPr>
            </w:pPr>
          </w:p>
          <w:p w14:paraId="569D7B6B">
            <w:pPr>
              <w:pStyle w:val="10"/>
              <w:rPr>
                <w:sz w:val="23"/>
                <w:szCs w:val="23"/>
              </w:rPr>
            </w:pPr>
          </w:p>
          <w:p w14:paraId="687B28EC">
            <w:pPr>
              <w:pStyle w:val="10"/>
              <w:rPr>
                <w:sz w:val="23"/>
                <w:szCs w:val="23"/>
              </w:rPr>
            </w:pPr>
          </w:p>
          <w:p w14:paraId="55FB41A0">
            <w:pPr>
              <w:pStyle w:val="10"/>
              <w:rPr>
                <w:sz w:val="23"/>
                <w:szCs w:val="23"/>
              </w:rPr>
            </w:pPr>
          </w:p>
          <w:p w14:paraId="03BC84DA">
            <w:pPr>
              <w:pStyle w:val="10"/>
              <w:rPr>
                <w:sz w:val="23"/>
                <w:szCs w:val="23"/>
              </w:rPr>
            </w:pPr>
          </w:p>
          <w:p w14:paraId="7DCC1F6D">
            <w:pPr>
              <w:pStyle w:val="10"/>
              <w:rPr>
                <w:sz w:val="23"/>
                <w:szCs w:val="23"/>
              </w:rPr>
            </w:pPr>
          </w:p>
          <w:p w14:paraId="55882E63">
            <w:pPr>
              <w:pStyle w:val="10"/>
              <w:rPr>
                <w:sz w:val="23"/>
                <w:szCs w:val="23"/>
              </w:rPr>
            </w:pPr>
          </w:p>
          <w:p w14:paraId="7199D560">
            <w:pPr>
              <w:pStyle w:val="10"/>
              <w:rPr>
                <w:sz w:val="23"/>
                <w:szCs w:val="23"/>
              </w:rPr>
            </w:pPr>
          </w:p>
          <w:p w14:paraId="4AB9C675">
            <w:pPr>
              <w:pStyle w:val="10"/>
              <w:rPr>
                <w:sz w:val="23"/>
                <w:szCs w:val="23"/>
              </w:rPr>
            </w:pPr>
          </w:p>
          <w:p w14:paraId="570D861F">
            <w:pPr>
              <w:pStyle w:val="10"/>
              <w:rPr>
                <w:sz w:val="23"/>
                <w:szCs w:val="23"/>
              </w:rPr>
            </w:pPr>
          </w:p>
          <w:p w14:paraId="1637A0E9">
            <w:pPr>
              <w:pStyle w:val="10"/>
              <w:rPr>
                <w:sz w:val="23"/>
                <w:szCs w:val="23"/>
              </w:rPr>
            </w:pPr>
            <w:r>
              <w:rPr>
                <w:sz w:val="23"/>
                <w:szCs w:val="23"/>
              </w:rPr>
              <w:t>Работа по обобщению и распространению передового опыта</w:t>
            </w:r>
          </w:p>
        </w:tc>
        <w:tc>
          <w:tcPr>
            <w:tcW w:w="7088" w:type="dxa"/>
            <w:gridSpan w:val="3"/>
          </w:tcPr>
          <w:p w14:paraId="1A7920C0">
            <w:pPr>
              <w:pStyle w:val="10"/>
              <w:rPr>
                <w:sz w:val="23"/>
                <w:szCs w:val="23"/>
              </w:rPr>
            </w:pPr>
            <w:r>
              <w:rPr>
                <w:sz w:val="23"/>
                <w:szCs w:val="23"/>
              </w:rPr>
              <w:t>Цель методической работы – обеспечение деятельности МАДОУ в режиме инновационного развития с учетом ФГОС ДО с использованием современных педагогических технологий.</w:t>
            </w:r>
          </w:p>
          <w:p w14:paraId="68AC37EE">
            <w:pPr>
              <w:pStyle w:val="10"/>
              <w:rPr>
                <w:sz w:val="23"/>
                <w:szCs w:val="23"/>
              </w:rPr>
            </w:pPr>
            <w:r>
              <w:rPr>
                <w:sz w:val="23"/>
                <w:szCs w:val="23"/>
              </w:rPr>
              <w:t xml:space="preserve">  Методическая работа в ДОУ в целом оптимальна и эффективна, имеются позитивные изменения профессиональных возможностей кадров и факторов, влияющих на качество воспитательно-образовательного процесса в ДОУ: </w:t>
            </w:r>
          </w:p>
          <w:p w14:paraId="6993C803">
            <w:pPr>
              <w:pStyle w:val="10"/>
              <w:numPr>
                <w:ilvl w:val="0"/>
                <w:numId w:val="6"/>
              </w:numPr>
              <w:rPr>
                <w:sz w:val="23"/>
                <w:szCs w:val="23"/>
              </w:rPr>
            </w:pPr>
            <w:r>
              <w:rPr>
                <w:sz w:val="23"/>
                <w:szCs w:val="23"/>
              </w:rPr>
              <w:t>педагоги используют в работе с детьми  интегрированную  модель  организации образовательного процесса, в том числе, метод проектов;</w:t>
            </w:r>
          </w:p>
          <w:p w14:paraId="38B4631D">
            <w:pPr>
              <w:pStyle w:val="10"/>
              <w:numPr>
                <w:ilvl w:val="0"/>
                <w:numId w:val="6"/>
              </w:numPr>
              <w:rPr>
                <w:sz w:val="23"/>
                <w:szCs w:val="23"/>
              </w:rPr>
            </w:pPr>
            <w:r>
              <w:rPr>
                <w:sz w:val="23"/>
                <w:szCs w:val="23"/>
              </w:rPr>
              <w:t>педагоги участвуют в  работе над комплексно-тематическим планированием образовательной деятельности;</w:t>
            </w:r>
          </w:p>
          <w:p w14:paraId="1A4950F0">
            <w:pPr>
              <w:pStyle w:val="10"/>
              <w:numPr>
                <w:ilvl w:val="0"/>
                <w:numId w:val="6"/>
              </w:numPr>
              <w:rPr>
                <w:sz w:val="23"/>
                <w:szCs w:val="23"/>
              </w:rPr>
            </w:pPr>
            <w:r>
              <w:rPr>
                <w:sz w:val="23"/>
                <w:szCs w:val="23"/>
              </w:rPr>
              <w:t xml:space="preserve">Методическая работа, осуществляемая в течение учебного года, органично соединялась с повседневной практикой педагогов.                                                                   </w:t>
            </w:r>
          </w:p>
          <w:p w14:paraId="3D4FBB2F">
            <w:pPr>
              <w:pStyle w:val="10"/>
              <w:rPr>
                <w:sz w:val="23"/>
                <w:szCs w:val="23"/>
              </w:rPr>
            </w:pPr>
            <w:r>
              <w:rPr>
                <w:sz w:val="23"/>
                <w:szCs w:val="23"/>
              </w:rPr>
              <w:t>Были использованы следующие формы методической работы :</w:t>
            </w:r>
          </w:p>
          <w:p w14:paraId="63E4F1D3">
            <w:pPr>
              <w:pStyle w:val="10"/>
              <w:rPr>
                <w:sz w:val="23"/>
                <w:szCs w:val="23"/>
              </w:rPr>
            </w:pPr>
            <w:r>
              <w:rPr>
                <w:sz w:val="23"/>
                <w:szCs w:val="23"/>
              </w:rPr>
              <w:t>Традиционные:</w:t>
            </w:r>
          </w:p>
          <w:p w14:paraId="20D66DEF">
            <w:pPr>
              <w:pStyle w:val="10"/>
              <w:numPr>
                <w:ilvl w:val="0"/>
                <w:numId w:val="7"/>
              </w:numPr>
              <w:rPr>
                <w:sz w:val="23"/>
                <w:szCs w:val="23"/>
              </w:rPr>
            </w:pPr>
            <w:r>
              <w:rPr>
                <w:sz w:val="23"/>
                <w:szCs w:val="23"/>
              </w:rPr>
              <w:t>тематические педсоветы;</w:t>
            </w:r>
          </w:p>
          <w:p w14:paraId="2A2CCFEE">
            <w:pPr>
              <w:pStyle w:val="10"/>
              <w:numPr>
                <w:ilvl w:val="0"/>
                <w:numId w:val="7"/>
              </w:numPr>
              <w:rPr>
                <w:sz w:val="23"/>
                <w:szCs w:val="23"/>
              </w:rPr>
            </w:pPr>
            <w:r>
              <w:rPr>
                <w:sz w:val="23"/>
                <w:szCs w:val="23"/>
              </w:rPr>
              <w:t>проблемные семинары;</w:t>
            </w:r>
          </w:p>
          <w:p w14:paraId="43243E21">
            <w:pPr>
              <w:pStyle w:val="10"/>
              <w:numPr>
                <w:ilvl w:val="0"/>
                <w:numId w:val="7"/>
              </w:numPr>
              <w:rPr>
                <w:sz w:val="23"/>
                <w:szCs w:val="23"/>
              </w:rPr>
            </w:pPr>
            <w:r>
              <w:rPr>
                <w:sz w:val="23"/>
                <w:szCs w:val="23"/>
              </w:rPr>
              <w:t>семинары-практикумы;</w:t>
            </w:r>
          </w:p>
          <w:p w14:paraId="0063CCD2">
            <w:pPr>
              <w:pStyle w:val="10"/>
              <w:numPr>
                <w:ilvl w:val="0"/>
                <w:numId w:val="7"/>
              </w:numPr>
              <w:rPr>
                <w:sz w:val="23"/>
                <w:szCs w:val="23"/>
              </w:rPr>
            </w:pPr>
            <w:r>
              <w:rPr>
                <w:sz w:val="23"/>
                <w:szCs w:val="23"/>
              </w:rPr>
              <w:t>дни открытых дверей;</w:t>
            </w:r>
          </w:p>
          <w:p w14:paraId="4890CDA8">
            <w:pPr>
              <w:pStyle w:val="10"/>
              <w:numPr>
                <w:ilvl w:val="0"/>
                <w:numId w:val="7"/>
              </w:numPr>
              <w:rPr>
                <w:sz w:val="23"/>
                <w:szCs w:val="23"/>
              </w:rPr>
            </w:pPr>
            <w:r>
              <w:rPr>
                <w:sz w:val="23"/>
                <w:szCs w:val="23"/>
              </w:rPr>
              <w:t>повышение квалификации;</w:t>
            </w:r>
          </w:p>
          <w:p w14:paraId="1338EB8F">
            <w:pPr>
              <w:pStyle w:val="10"/>
              <w:numPr>
                <w:ilvl w:val="0"/>
                <w:numId w:val="7"/>
              </w:numPr>
              <w:rPr>
                <w:sz w:val="23"/>
                <w:szCs w:val="23"/>
              </w:rPr>
            </w:pPr>
            <w:r>
              <w:rPr>
                <w:sz w:val="23"/>
                <w:szCs w:val="23"/>
              </w:rPr>
              <w:t>работа педагогов над темами самообразования;</w:t>
            </w:r>
          </w:p>
          <w:p w14:paraId="7265B529">
            <w:pPr>
              <w:pStyle w:val="10"/>
              <w:numPr>
                <w:ilvl w:val="0"/>
                <w:numId w:val="7"/>
              </w:numPr>
              <w:rPr>
                <w:sz w:val="23"/>
                <w:szCs w:val="23"/>
              </w:rPr>
            </w:pPr>
            <w:r>
              <w:rPr>
                <w:sz w:val="23"/>
                <w:szCs w:val="23"/>
              </w:rPr>
              <w:t>открытые мероприятия и их анализ;</w:t>
            </w:r>
          </w:p>
          <w:p w14:paraId="3CD52DB8">
            <w:pPr>
              <w:pStyle w:val="10"/>
              <w:numPr>
                <w:ilvl w:val="0"/>
                <w:numId w:val="7"/>
              </w:numPr>
              <w:rPr>
                <w:sz w:val="23"/>
                <w:szCs w:val="23"/>
              </w:rPr>
            </w:pPr>
            <w:r>
              <w:rPr>
                <w:sz w:val="23"/>
                <w:szCs w:val="23"/>
              </w:rPr>
              <w:t>участие в конкурсах;</w:t>
            </w:r>
          </w:p>
          <w:p w14:paraId="04CBC396">
            <w:pPr>
              <w:pStyle w:val="10"/>
              <w:numPr>
                <w:ilvl w:val="0"/>
                <w:numId w:val="7"/>
              </w:numPr>
              <w:rPr>
                <w:sz w:val="23"/>
                <w:szCs w:val="23"/>
              </w:rPr>
            </w:pPr>
            <w:r>
              <w:rPr>
                <w:sz w:val="23"/>
                <w:szCs w:val="23"/>
              </w:rPr>
              <w:t>организация курсовой и консультативной подготовки педагогов.</w:t>
            </w:r>
          </w:p>
          <w:p w14:paraId="20524834">
            <w:pPr>
              <w:pStyle w:val="10"/>
              <w:rPr>
                <w:sz w:val="23"/>
                <w:szCs w:val="23"/>
              </w:rPr>
            </w:pPr>
            <w:r>
              <w:rPr>
                <w:sz w:val="23"/>
                <w:szCs w:val="23"/>
              </w:rPr>
              <w:t>Инновационные:</w:t>
            </w:r>
          </w:p>
          <w:p w14:paraId="3E537BB5">
            <w:pPr>
              <w:pStyle w:val="10"/>
              <w:numPr>
                <w:ilvl w:val="0"/>
                <w:numId w:val="7"/>
              </w:numPr>
              <w:rPr>
                <w:sz w:val="23"/>
                <w:szCs w:val="23"/>
              </w:rPr>
            </w:pPr>
            <w:r>
              <w:rPr>
                <w:sz w:val="23"/>
                <w:szCs w:val="23"/>
              </w:rPr>
              <w:t>мастер - классы;</w:t>
            </w:r>
          </w:p>
          <w:p w14:paraId="08D6566F">
            <w:pPr>
              <w:pStyle w:val="10"/>
              <w:numPr>
                <w:ilvl w:val="0"/>
                <w:numId w:val="7"/>
              </w:numPr>
              <w:rPr>
                <w:sz w:val="23"/>
                <w:szCs w:val="23"/>
              </w:rPr>
            </w:pPr>
            <w:r>
              <w:rPr>
                <w:sz w:val="23"/>
                <w:szCs w:val="23"/>
              </w:rPr>
              <w:t>проектная деятельность;</w:t>
            </w:r>
          </w:p>
          <w:p w14:paraId="56A5E378">
            <w:pPr>
              <w:pStyle w:val="10"/>
              <w:rPr>
                <w:sz w:val="23"/>
                <w:szCs w:val="23"/>
              </w:rPr>
            </w:pPr>
            <w:r>
              <w:rPr>
                <w:sz w:val="23"/>
                <w:szCs w:val="23"/>
              </w:rPr>
              <w:t>Высшей формой методической работы является педагогический совет.</w:t>
            </w:r>
          </w:p>
          <w:p w14:paraId="211BEEB7">
            <w:pPr>
              <w:pStyle w:val="10"/>
              <w:rPr>
                <w:sz w:val="23"/>
                <w:szCs w:val="23"/>
              </w:rPr>
            </w:pPr>
            <w:r>
              <w:rPr>
                <w:sz w:val="23"/>
                <w:szCs w:val="23"/>
              </w:rPr>
              <w:t>Все формы методической работы в ДОУ направлены</w:t>
            </w:r>
          </w:p>
          <w:p w14:paraId="01706188">
            <w:pPr>
              <w:pStyle w:val="10"/>
              <w:rPr>
                <w:sz w:val="23"/>
                <w:szCs w:val="23"/>
              </w:rPr>
            </w:pPr>
            <w:r>
              <w:rPr>
                <w:sz w:val="23"/>
                <w:szCs w:val="23"/>
              </w:rPr>
              <w:t xml:space="preserve"> на выполнение задач.</w:t>
            </w:r>
          </w:p>
          <w:p w14:paraId="3D1C06AD">
            <w:pPr>
              <w:pStyle w:val="10"/>
              <w:rPr>
                <w:sz w:val="23"/>
                <w:szCs w:val="23"/>
              </w:rPr>
            </w:pPr>
            <w:r>
              <w:rPr>
                <w:sz w:val="23"/>
                <w:szCs w:val="23"/>
              </w:rPr>
              <w:t>Работа по обобщению и распространению передового опыта. Изучение, обобщение, распространение и внедрение передового педагогического опыта является неотъемлемой частью методической работы МАДОУ. Педагогами всех возрастных групп была</w:t>
            </w:r>
          </w:p>
          <w:p w14:paraId="01281886">
            <w:pPr>
              <w:pStyle w:val="10"/>
              <w:rPr>
                <w:sz w:val="23"/>
                <w:szCs w:val="23"/>
              </w:rPr>
            </w:pPr>
            <w:r>
              <w:rPr>
                <w:sz w:val="23"/>
                <w:szCs w:val="23"/>
              </w:rPr>
              <w:t xml:space="preserve">проделана большая работа по накоплению и обогащению методического материала, дополнены картотеки </w:t>
            </w:r>
          </w:p>
          <w:p w14:paraId="6812C9C4">
            <w:pPr>
              <w:pStyle w:val="10"/>
              <w:rPr>
                <w:sz w:val="23"/>
                <w:szCs w:val="23"/>
              </w:rPr>
            </w:pPr>
            <w:r>
              <w:rPr>
                <w:sz w:val="23"/>
                <w:szCs w:val="23"/>
              </w:rPr>
              <w:t xml:space="preserve">дидактических игр и игровых упражнений. </w:t>
            </w:r>
          </w:p>
          <w:p w14:paraId="7C43DEF4">
            <w:pPr>
              <w:pStyle w:val="10"/>
              <w:rPr>
                <w:sz w:val="22"/>
                <w:szCs w:val="22"/>
              </w:rPr>
            </w:pPr>
            <w:r>
              <w:rPr>
                <w:sz w:val="22"/>
                <w:szCs w:val="22"/>
              </w:rPr>
              <w:t>мастер-классы и обобщённый опыт своей работы представляет учитель –логопед:</w:t>
            </w:r>
          </w:p>
          <w:p w14:paraId="1130309B">
            <w:pPr>
              <w:pStyle w:val="17"/>
              <w:jc w:val="both"/>
              <w:rPr>
                <w:rFonts w:ascii="Times New Roman" w:hAnsi="Times New Roman"/>
              </w:rPr>
            </w:pPr>
            <w:r>
              <w:rPr>
                <w:rFonts w:ascii="Times New Roman" w:hAnsi="Times New Roman"/>
              </w:rPr>
              <w:t xml:space="preserve">2025 «Логопедическая работа с детьми, имеющими разные формы речевые патологии»; </w:t>
            </w:r>
          </w:p>
          <w:p w14:paraId="36D8E375">
            <w:pPr>
              <w:pStyle w:val="17"/>
              <w:jc w:val="both"/>
              <w:rPr>
                <w:rFonts w:ascii="Times New Roman" w:hAnsi="Times New Roman"/>
              </w:rPr>
            </w:pPr>
            <w:r>
              <w:rPr>
                <w:rFonts w:ascii="Times New Roman" w:hAnsi="Times New Roman"/>
              </w:rPr>
              <w:t xml:space="preserve">2025 «Система коррекционно-логопедической работы в контексте ФОП в ДО»; </w:t>
            </w:r>
          </w:p>
          <w:p w14:paraId="5AFCB7B5">
            <w:pPr>
              <w:pStyle w:val="17"/>
              <w:jc w:val="both"/>
              <w:rPr>
                <w:rFonts w:ascii="Times New Roman" w:hAnsi="Times New Roman"/>
              </w:rPr>
            </w:pPr>
            <w:r>
              <w:rPr>
                <w:rFonts w:ascii="Times New Roman" w:hAnsi="Times New Roman"/>
              </w:rPr>
              <w:t>2025 «Индивидуальные логопедические занятия с детьми дошкольного возраста»;</w:t>
            </w:r>
          </w:p>
          <w:p w14:paraId="15C774D8">
            <w:pPr>
              <w:spacing w:line="360" w:lineRule="auto"/>
              <w:ind w:left="142" w:hanging="142"/>
              <w:rPr>
                <w:rFonts w:ascii="Times New Roman" w:hAnsi="Times New Roman" w:cs="Times New Roman"/>
                <w:sz w:val="24"/>
                <w:szCs w:val="24"/>
              </w:rPr>
            </w:pPr>
            <w:r>
              <w:rPr>
                <w:rFonts w:ascii="Times New Roman" w:hAnsi="Times New Roman"/>
                <w:sz w:val="24"/>
                <w:szCs w:val="24"/>
              </w:rPr>
              <w:t>2025 музыкальный руководитель -участник форума Музыкальный руководитель детского сада: профессия и миф» с работой «Ритм вокруг нас, ритм внутри нас»; М</w:t>
            </w:r>
            <w:r>
              <w:rPr>
                <w:rFonts w:ascii="Times New Roman" w:hAnsi="Times New Roman" w:cs="Times New Roman"/>
                <w:sz w:val="24"/>
                <w:szCs w:val="24"/>
              </w:rPr>
              <w:t>етодическая разработка «Нейроритмические упражнения для дошкольников с использованием музыкальных инструментов и звучания тела» с рецензией  Р. Х. Мингазова  доктора педагогических наук, профессора Казанского федерального университета, 2025 г.. Опыт широко распространяется в районе и городе.</w:t>
            </w:r>
          </w:p>
          <w:p w14:paraId="2AA737C5">
            <w:pPr>
              <w:pStyle w:val="17"/>
              <w:jc w:val="both"/>
              <w:rPr>
                <w:rFonts w:ascii="Times New Roman" w:hAnsi="Times New Roman"/>
                <w:sz w:val="24"/>
                <w:szCs w:val="24"/>
              </w:rPr>
            </w:pPr>
            <w:r>
              <w:rPr>
                <w:rFonts w:ascii="Times New Roman" w:hAnsi="Times New Roman"/>
                <w:sz w:val="24"/>
                <w:szCs w:val="24"/>
              </w:rPr>
              <w:t>Делились опытом на заседании РМО музыкальных руководителей ДОО Вахитовского района « Современные педагогические технологии в работе с дошкольниками»  на базе  нашего детского сада</w:t>
            </w:r>
          </w:p>
          <w:p w14:paraId="5276E96F">
            <w:pPr>
              <w:pStyle w:val="10"/>
              <w:rPr>
                <w:sz w:val="23"/>
                <w:szCs w:val="23"/>
              </w:rPr>
            </w:pPr>
            <w:r>
              <w:rPr>
                <w:b/>
                <w:bCs/>
                <w:sz w:val="23"/>
                <w:szCs w:val="23"/>
              </w:rPr>
              <w:t xml:space="preserve">За период 2024-2025 учебного года </w:t>
            </w:r>
            <w:r>
              <w:rPr>
                <w:bCs/>
                <w:sz w:val="23"/>
                <w:szCs w:val="23"/>
              </w:rPr>
              <w:t>наблюдалось небольшое снижение динамика профессионального роста и  активизации в представлении опыта работы педагогов ДОУ на муниципальном уровне;</w:t>
            </w:r>
          </w:p>
          <w:p w14:paraId="6A4995FC">
            <w:pPr>
              <w:pStyle w:val="10"/>
              <w:rPr>
                <w:bCs/>
                <w:sz w:val="23"/>
                <w:szCs w:val="23"/>
              </w:rPr>
            </w:pPr>
            <w:r>
              <w:rPr>
                <w:b/>
                <w:bCs/>
                <w:sz w:val="23"/>
                <w:szCs w:val="23"/>
              </w:rPr>
              <w:t xml:space="preserve">      Выводы</w:t>
            </w:r>
            <w:r>
              <w:rPr>
                <w:bCs/>
                <w:sz w:val="23"/>
                <w:szCs w:val="23"/>
              </w:rPr>
              <w:t xml:space="preserve">: Повышать свой профессионализм педагоги имеют возможность в различных формах: самообразование, взаимопосещение, участие в образовательных событиях различного уровня, участвуя в инновационной деятельности детского </w:t>
            </w:r>
          </w:p>
          <w:p w14:paraId="430BFE33">
            <w:pPr>
              <w:pStyle w:val="10"/>
              <w:rPr>
                <w:sz w:val="23"/>
                <w:szCs w:val="23"/>
              </w:rPr>
            </w:pPr>
            <w:r>
              <w:rPr>
                <w:bCs/>
                <w:sz w:val="23"/>
                <w:szCs w:val="23"/>
              </w:rPr>
              <w:t>сада. Тема самообразования педагога определяется, исходя из методической темы ДОУ, затруднений педагогов, специфики группы и индивидуальных интересов педагогов.  В процессе работы над темой и по её завершению педагог представляет наработанный материал. Усилить работу по представлению своего опыта на разных уровнях, участие в разного уровня профессиональных конкурсах.</w:t>
            </w:r>
          </w:p>
          <w:p w14:paraId="3E0128E3">
            <w:pPr>
              <w:pStyle w:val="10"/>
              <w:rPr>
                <w:sz w:val="23"/>
                <w:szCs w:val="23"/>
              </w:rPr>
            </w:pPr>
            <w:r>
              <w:rPr>
                <w:sz w:val="23"/>
                <w:szCs w:val="23"/>
              </w:rPr>
              <w:t>Расширить знания о кейс-технологии с целью формирования у педагогов ДОУ профессиональных компетенций.</w:t>
            </w:r>
          </w:p>
        </w:tc>
      </w:tr>
      <w:tr w14:paraId="4B8F0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34" w:type="dxa"/>
          <w:wAfter w:w="47" w:type="dxa"/>
          <w:trHeight w:val="109" w:hRule="atLeast"/>
        </w:trPr>
        <w:tc>
          <w:tcPr>
            <w:tcW w:w="2943" w:type="dxa"/>
          </w:tcPr>
          <w:p w14:paraId="4EEB3AF2">
            <w:pPr>
              <w:rPr>
                <w:rFonts w:ascii="Times New Roman" w:hAnsi="Times New Roman" w:cs="Times New Roman"/>
                <w:b/>
                <w:sz w:val="24"/>
                <w:szCs w:val="24"/>
              </w:rPr>
            </w:pPr>
            <w:r>
              <w:rPr>
                <w:rFonts w:ascii="Times New Roman" w:hAnsi="Times New Roman" w:cs="Times New Roman"/>
                <w:b/>
                <w:sz w:val="24"/>
                <w:szCs w:val="24"/>
              </w:rPr>
              <w:t>Мероприятия</w:t>
            </w:r>
          </w:p>
        </w:tc>
        <w:tc>
          <w:tcPr>
            <w:tcW w:w="7088" w:type="dxa"/>
            <w:gridSpan w:val="3"/>
          </w:tcPr>
          <w:p w14:paraId="6DACACBD">
            <w:pPr>
              <w:rPr>
                <w:rFonts w:ascii="Times New Roman" w:hAnsi="Times New Roman" w:cs="Times New Roman"/>
                <w:b/>
                <w:sz w:val="24"/>
                <w:szCs w:val="24"/>
              </w:rPr>
            </w:pPr>
            <w:r>
              <w:rPr>
                <w:rFonts w:ascii="Times New Roman" w:hAnsi="Times New Roman" w:cs="Times New Roman"/>
                <w:b/>
                <w:sz w:val="24"/>
                <w:szCs w:val="24"/>
              </w:rPr>
              <w:t>Информация о проведенных мероприятиях в 2024-2025 учебном году</w:t>
            </w:r>
          </w:p>
        </w:tc>
      </w:tr>
      <w:tr w14:paraId="21FDD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34" w:type="dxa"/>
          <w:wAfter w:w="47" w:type="dxa"/>
          <w:trHeight w:val="109" w:hRule="atLeast"/>
        </w:trPr>
        <w:tc>
          <w:tcPr>
            <w:tcW w:w="2943" w:type="dxa"/>
          </w:tcPr>
          <w:p w14:paraId="37CF1620">
            <w:pPr>
              <w:rPr>
                <w:rFonts w:ascii="Times New Roman" w:hAnsi="Times New Roman" w:cs="Times New Roman"/>
                <w:sz w:val="24"/>
                <w:szCs w:val="24"/>
              </w:rPr>
            </w:pPr>
          </w:p>
        </w:tc>
        <w:tc>
          <w:tcPr>
            <w:tcW w:w="7088" w:type="dxa"/>
            <w:gridSpan w:val="3"/>
          </w:tcPr>
          <w:p w14:paraId="0321221E">
            <w:pPr>
              <w:rPr>
                <w:rFonts w:ascii="Times New Roman" w:hAnsi="Times New Roman" w:cs="Times New Roman"/>
              </w:rPr>
            </w:pPr>
            <w:r>
              <w:rPr>
                <w:rFonts w:ascii="Times New Roman" w:hAnsi="Times New Roman" w:cs="Times New Roman"/>
                <w:sz w:val="24"/>
              </w:rPr>
              <w:t>Проводились мероприятия по КПВР Рабочей программы воспитания ДОУ: День воспитателя и всех дошкольных работников, Международный день</w:t>
            </w:r>
            <w:r>
              <w:rPr>
                <w:rFonts w:ascii="Times New Roman" w:hAnsi="Times New Roman" w:cs="Times New Roman"/>
                <w:sz w:val="24"/>
              </w:rPr>
              <w:tab/>
            </w:r>
            <w:r>
              <w:rPr>
                <w:rFonts w:ascii="Times New Roman" w:hAnsi="Times New Roman" w:cs="Times New Roman"/>
                <w:sz w:val="24"/>
              </w:rPr>
              <w:t>пожилых людей, День народного единства, День словаря, День Матери, День Неизвестного</w:t>
            </w:r>
            <w:r>
              <w:rPr>
                <w:rFonts w:ascii="Times New Roman" w:hAnsi="Times New Roman" w:cs="Times New Roman"/>
                <w:sz w:val="24"/>
              </w:rPr>
              <w:tab/>
            </w:r>
            <w:r>
              <w:rPr>
                <w:rFonts w:ascii="Times New Roman" w:hAnsi="Times New Roman" w:cs="Times New Roman"/>
                <w:sz w:val="24"/>
              </w:rPr>
              <w:t xml:space="preserve">Солдата, День героев Отечества, День Конституции РФ,   День освобождения Ленинграда от фашистской блокады, День российской науки, Праздник «День защитника Отечества», 8 МАРТА, Масленица, День воссоединения России с Крымом, День Космонавтики, Науруз, «День Эколят,  Праздник весны и труда, День Победы, Международный день семьи, День защиты детей, День родного языка, День России, День памяти и скорби, «День семьи»,  День физкультурника, День государственного флага Российской Федерации. </w:t>
            </w:r>
          </w:p>
        </w:tc>
      </w:tr>
      <w:tr w14:paraId="2B5C8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34" w:type="dxa"/>
          <w:wAfter w:w="47" w:type="dxa"/>
          <w:trHeight w:val="109" w:hRule="atLeast"/>
        </w:trPr>
        <w:tc>
          <w:tcPr>
            <w:tcW w:w="2943" w:type="dxa"/>
          </w:tcPr>
          <w:p w14:paraId="0FA6EFC2">
            <w:pPr>
              <w:rPr>
                <w:rFonts w:ascii="Times New Roman" w:hAnsi="Times New Roman" w:cs="Times New Roman"/>
                <w:sz w:val="24"/>
                <w:szCs w:val="24"/>
              </w:rPr>
            </w:pPr>
            <w:r>
              <w:rPr>
                <w:rFonts w:ascii="Times New Roman" w:hAnsi="Times New Roman" w:cs="Times New Roman"/>
                <w:sz w:val="24"/>
                <w:szCs w:val="24"/>
              </w:rPr>
              <w:t>Работа с детьми с ОВЗ</w:t>
            </w:r>
          </w:p>
        </w:tc>
        <w:tc>
          <w:tcPr>
            <w:tcW w:w="7088" w:type="dxa"/>
            <w:gridSpan w:val="3"/>
          </w:tcPr>
          <w:p w14:paraId="51B2FAC8">
            <w:pPr>
              <w:rPr>
                <w:rFonts w:ascii="Times New Roman" w:hAnsi="Times New Roman" w:cs="Times New Roman"/>
                <w:sz w:val="24"/>
                <w:szCs w:val="24"/>
              </w:rPr>
            </w:pPr>
            <w:r>
              <w:rPr>
                <w:rFonts w:ascii="Times New Roman" w:hAnsi="Times New Roman" w:cs="Times New Roman"/>
                <w:sz w:val="24"/>
                <w:szCs w:val="24"/>
              </w:rPr>
              <w:t xml:space="preserve">региональный творческий конкурс « Вместе в радостное детство», диплом участника </w:t>
            </w:r>
          </w:p>
        </w:tc>
      </w:tr>
      <w:tr w14:paraId="02125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34" w:type="dxa"/>
          <w:wAfter w:w="47" w:type="dxa"/>
          <w:trHeight w:val="109" w:hRule="atLeast"/>
        </w:trPr>
        <w:tc>
          <w:tcPr>
            <w:tcW w:w="2943" w:type="dxa"/>
          </w:tcPr>
          <w:p w14:paraId="405EF240">
            <w:pPr>
              <w:rPr>
                <w:rFonts w:ascii="Times New Roman" w:hAnsi="Times New Roman" w:cs="Times New Roman"/>
                <w:sz w:val="24"/>
                <w:szCs w:val="24"/>
              </w:rPr>
            </w:pPr>
            <w:r>
              <w:rPr>
                <w:rFonts w:ascii="Times New Roman" w:hAnsi="Times New Roman" w:cs="Times New Roman"/>
                <w:sz w:val="24"/>
                <w:szCs w:val="24"/>
              </w:rPr>
              <w:t xml:space="preserve"> Конкурсы для педагогов</w:t>
            </w:r>
          </w:p>
        </w:tc>
        <w:tc>
          <w:tcPr>
            <w:tcW w:w="7088" w:type="dxa"/>
            <w:gridSpan w:val="3"/>
          </w:tcPr>
          <w:p w14:paraId="47CE9441">
            <w:pPr>
              <w:pStyle w:val="8"/>
              <w:shd w:val="clear" w:color="auto" w:fill="FFFFFF"/>
              <w:spacing w:before="0" w:beforeAutospacing="0" w:after="0" w:afterAutospacing="0"/>
              <w:ind w:firstLine="708"/>
              <w:jc w:val="both"/>
              <w:rPr>
                <w:sz w:val="26"/>
                <w:szCs w:val="26"/>
              </w:rPr>
            </w:pPr>
            <w:r>
              <w:t xml:space="preserve"> Участие в районных благотворительных ярмарках. Республиканский конкурс информационно-социальных видеороликов  « Будь осторожен на воде», ( участие  ) , районный конкурс декоративно-прикладного искусства, Диплом, </w:t>
            </w:r>
            <w:r>
              <w:rPr>
                <w:color w:val="000000" w:themeColor="text1"/>
              </w:rPr>
              <w:t>2025 год - Диплом</w:t>
            </w:r>
            <w:r>
              <w:t xml:space="preserve"> Территориальная организация Общероссийского Профсоюза образования Вахитовского и Приволжского районов г. Казани победитель районного этапа Всероссийского конкурса «Здоровое решение-2025</w:t>
            </w:r>
            <w:r>
              <w:rPr>
                <w:sz w:val="26"/>
                <w:szCs w:val="26"/>
              </w:rPr>
              <w:t>»;</w:t>
            </w:r>
          </w:p>
          <w:p w14:paraId="156C03AD">
            <w:pPr>
              <w:rPr>
                <w:rFonts w:ascii="Times New Roman" w:hAnsi="Times New Roman" w:cs="Times New Roman"/>
                <w:sz w:val="24"/>
                <w:szCs w:val="24"/>
              </w:rPr>
            </w:pPr>
          </w:p>
        </w:tc>
      </w:tr>
      <w:tr w14:paraId="67421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34" w:type="dxa"/>
          <w:wAfter w:w="47" w:type="dxa"/>
          <w:trHeight w:val="109" w:hRule="atLeast"/>
        </w:trPr>
        <w:tc>
          <w:tcPr>
            <w:tcW w:w="2943" w:type="dxa"/>
          </w:tcPr>
          <w:p w14:paraId="3DAAC79C">
            <w:pPr>
              <w:rPr>
                <w:rFonts w:ascii="Times New Roman" w:hAnsi="Times New Roman" w:cs="Times New Roman"/>
                <w:sz w:val="24"/>
                <w:szCs w:val="24"/>
              </w:rPr>
            </w:pPr>
            <w:r>
              <w:rPr>
                <w:rFonts w:ascii="Times New Roman" w:hAnsi="Times New Roman" w:cs="Times New Roman"/>
                <w:sz w:val="24"/>
                <w:szCs w:val="24"/>
              </w:rPr>
              <w:t>Конкурсы для детей</w:t>
            </w:r>
          </w:p>
        </w:tc>
        <w:tc>
          <w:tcPr>
            <w:tcW w:w="7088" w:type="dxa"/>
            <w:gridSpan w:val="3"/>
          </w:tcPr>
          <w:p w14:paraId="0841DEB8">
            <w:pPr>
              <w:pStyle w:val="8"/>
              <w:shd w:val="clear" w:color="auto" w:fill="FFFFFF"/>
              <w:spacing w:before="0" w:beforeAutospacing="0" w:after="0" w:afterAutospacing="0"/>
              <w:jc w:val="both"/>
            </w:pPr>
            <w:r>
              <w:t xml:space="preserve">  городской конкурс «Балачак Иле 2025», Диплом, 2025 г., Всероссийский конкурс чтецов посвященный 80-летию Победы в ВОВ «Священные строки войны…», Диплом 2025 г,; районный конкурс-фестиваль детского творчества «Весенняя карусель», Диплом 2025 г. ; районный этап городского конкурса «Живет победа в поколеньях» Диплом 1 степени 2025 г.; районный конкурс хорового пения среди воспитанников ДОО «Вместе целая страна», Диплом 1 степени 2025г. В городском Фестивале Национальных культур «Алтын сэгать»: Диплом </w:t>
            </w:r>
            <w:r>
              <w:rPr>
                <w:lang w:val="en-US"/>
              </w:rPr>
              <w:t>I</w:t>
            </w:r>
            <w:r>
              <w:t xml:space="preserve"> степени в в номинации « Художественное слово», Шайхиев Файзулла; в номинации « Прикладное искусство» Диплом 3 степени Ильина Екатерина,   </w:t>
            </w:r>
            <w:r>
              <w:rPr>
                <w:lang w:val="en-US"/>
              </w:rPr>
              <w:t>III</w:t>
            </w:r>
            <w:r>
              <w:t xml:space="preserve"> Республиканский  конкурс чтецов «Поэт – герой Муса Джалиль», Диплом </w:t>
            </w:r>
            <w:r>
              <w:rPr>
                <w:lang w:val="en-US"/>
              </w:rPr>
              <w:t>III</w:t>
            </w:r>
            <w:r>
              <w:t xml:space="preserve"> степени;</w:t>
            </w:r>
          </w:p>
          <w:p w14:paraId="617F2604">
            <w:pPr>
              <w:pStyle w:val="8"/>
              <w:shd w:val="clear" w:color="auto" w:fill="FFFFFF"/>
              <w:spacing w:before="0" w:beforeAutospacing="0" w:after="0" w:afterAutospacing="0"/>
              <w:ind w:firstLine="708"/>
              <w:jc w:val="both"/>
            </w:pPr>
            <w:r>
              <w:t xml:space="preserve">2025год -  Республиканская олимпиада дошкольников «Ученый малыш», Диплом </w:t>
            </w:r>
            <w:r>
              <w:rPr>
                <w:lang w:val="en-US"/>
              </w:rPr>
              <w:t>II</w:t>
            </w:r>
            <w:r>
              <w:t xml:space="preserve"> степени;</w:t>
            </w:r>
          </w:p>
          <w:p w14:paraId="7B653EC9">
            <w:pPr>
              <w:rPr>
                <w:rFonts w:ascii="Times New Roman" w:hAnsi="Times New Roman" w:cs="Times New Roman"/>
                <w:sz w:val="24"/>
                <w:szCs w:val="24"/>
              </w:rPr>
            </w:pPr>
          </w:p>
        </w:tc>
      </w:tr>
      <w:tr w14:paraId="2B8C1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34" w:type="dxa"/>
          <w:wAfter w:w="47" w:type="dxa"/>
          <w:trHeight w:val="109" w:hRule="atLeast"/>
        </w:trPr>
        <w:tc>
          <w:tcPr>
            <w:tcW w:w="2943" w:type="dxa"/>
          </w:tcPr>
          <w:p w14:paraId="203B55DF">
            <w:pPr>
              <w:rPr>
                <w:rFonts w:ascii="Times New Roman" w:hAnsi="Times New Roman" w:cs="Times New Roman"/>
                <w:sz w:val="24"/>
                <w:szCs w:val="24"/>
              </w:rPr>
            </w:pPr>
            <w:r>
              <w:rPr>
                <w:rFonts w:ascii="Times New Roman" w:hAnsi="Times New Roman" w:cs="Times New Roman"/>
                <w:sz w:val="24"/>
                <w:szCs w:val="24"/>
              </w:rPr>
              <w:t>Конкурсы для родителей</w:t>
            </w:r>
          </w:p>
        </w:tc>
        <w:tc>
          <w:tcPr>
            <w:tcW w:w="7088" w:type="dxa"/>
            <w:gridSpan w:val="3"/>
          </w:tcPr>
          <w:p w14:paraId="7AAEB43C">
            <w:pPr>
              <w:rPr>
                <w:rFonts w:ascii="Times New Roman" w:hAnsi="Times New Roman" w:cs="Times New Roman"/>
                <w:sz w:val="24"/>
                <w:szCs w:val="24"/>
              </w:rPr>
            </w:pPr>
            <w:r>
              <w:rPr>
                <w:rFonts w:ascii="Times New Roman" w:hAnsi="Times New Roman" w:cs="Times New Roman"/>
                <w:sz w:val="24"/>
                <w:szCs w:val="24"/>
              </w:rPr>
              <w:t>выставка « Осень в гости к нам пришла», « Дети за безопасность», Благотворительная « Мастерская Деда Мороза», для участников СВО , выставка совместных работ  к 80 летиюПобеды в ВОВ</w:t>
            </w:r>
          </w:p>
        </w:tc>
      </w:tr>
      <w:tr w14:paraId="5D219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34" w:type="dxa"/>
          <w:wAfter w:w="47" w:type="dxa"/>
          <w:trHeight w:val="109" w:hRule="atLeast"/>
        </w:trPr>
        <w:tc>
          <w:tcPr>
            <w:tcW w:w="2943" w:type="dxa"/>
          </w:tcPr>
          <w:p w14:paraId="5E6A0C76">
            <w:pPr>
              <w:rPr>
                <w:rFonts w:ascii="Times New Roman" w:hAnsi="Times New Roman" w:cs="Times New Roman"/>
                <w:sz w:val="24"/>
                <w:szCs w:val="24"/>
              </w:rPr>
            </w:pPr>
            <w:r>
              <w:rPr>
                <w:rFonts w:ascii="Times New Roman" w:hAnsi="Times New Roman" w:cs="Times New Roman"/>
                <w:sz w:val="24"/>
                <w:szCs w:val="24"/>
              </w:rPr>
              <w:t>Проекты, в т.ч. по работе с педагогами</w:t>
            </w:r>
          </w:p>
        </w:tc>
        <w:tc>
          <w:tcPr>
            <w:tcW w:w="7088" w:type="dxa"/>
            <w:gridSpan w:val="3"/>
          </w:tcPr>
          <w:p w14:paraId="5ECBEE53">
            <w:pPr>
              <w:rPr>
                <w:rFonts w:ascii="Times New Roman" w:hAnsi="Times New Roman" w:cs="Times New Roman"/>
                <w:sz w:val="24"/>
                <w:szCs w:val="24"/>
              </w:rPr>
            </w:pPr>
            <w:r>
              <w:rPr>
                <w:rFonts w:ascii="Times New Roman" w:hAnsi="Times New Roman" w:cs="Times New Roman"/>
                <w:sz w:val="24"/>
                <w:szCs w:val="24"/>
              </w:rPr>
              <w:t xml:space="preserve">  « Мы за здоровый образ жизни!», «День родного языка», «Дорогую добра», « Финансовая грамотность»</w:t>
            </w:r>
          </w:p>
          <w:p w14:paraId="5BA951F8">
            <w:pPr>
              <w:rPr>
                <w:rFonts w:ascii="Times New Roman" w:hAnsi="Times New Roman" w:cs="Times New Roman"/>
                <w:sz w:val="24"/>
                <w:szCs w:val="24"/>
              </w:rPr>
            </w:pPr>
            <w:r>
              <w:rPr>
                <w:rFonts w:ascii="Times New Roman" w:hAnsi="Times New Roman" w:cs="Times New Roman"/>
                <w:sz w:val="24"/>
                <w:szCs w:val="24"/>
              </w:rPr>
              <w:t xml:space="preserve"> С педагогами: « технология лепбука», «  поговорим о финансовой грамотности»; « Опыты - это интересно!» Помним и гордимся « Их именами названы улицы Вахитовского района г. Казани ( участие в районном проекте « Свеча памяти!»)</w:t>
            </w:r>
          </w:p>
        </w:tc>
      </w:tr>
      <w:tr w14:paraId="13C87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34" w:type="dxa"/>
          <w:wAfter w:w="47" w:type="dxa"/>
          <w:trHeight w:val="109" w:hRule="atLeast"/>
        </w:trPr>
        <w:tc>
          <w:tcPr>
            <w:tcW w:w="2943" w:type="dxa"/>
          </w:tcPr>
          <w:p w14:paraId="2EFD639A">
            <w:pPr>
              <w:rPr>
                <w:rFonts w:ascii="Times New Roman" w:hAnsi="Times New Roman" w:cs="Times New Roman"/>
                <w:sz w:val="24"/>
                <w:szCs w:val="24"/>
              </w:rPr>
            </w:pPr>
            <w:r>
              <w:rPr>
                <w:rFonts w:ascii="Times New Roman" w:hAnsi="Times New Roman" w:cs="Times New Roman"/>
                <w:sz w:val="24"/>
                <w:szCs w:val="24"/>
              </w:rPr>
              <w:t>Акции</w:t>
            </w:r>
          </w:p>
        </w:tc>
        <w:tc>
          <w:tcPr>
            <w:tcW w:w="7088" w:type="dxa"/>
            <w:gridSpan w:val="3"/>
          </w:tcPr>
          <w:p w14:paraId="35813FEF">
            <w:pPr>
              <w:ind w:firstLine="120" w:firstLineChars="50"/>
              <w:rPr>
                <w:rFonts w:ascii="Times New Roman" w:hAnsi="Times New Roman" w:cs="Times New Roman"/>
                <w:sz w:val="24"/>
                <w:szCs w:val="24"/>
              </w:rPr>
            </w:pPr>
            <w:r>
              <w:rPr>
                <w:rFonts w:ascii="Times New Roman" w:hAnsi="Times New Roman" w:cs="Times New Roman"/>
                <w:sz w:val="24"/>
                <w:szCs w:val="24"/>
              </w:rPr>
              <w:t xml:space="preserve">Благотворительная ярмарка по сбору средств для Дома малютки № 1,«Сдай макулатуру-сохрани дерево», «Вместе в радостное детство» к международному дню инвалидов, «Огород на окне». Акция « Помоги птицам зимой!»; </w:t>
            </w:r>
          </w:p>
        </w:tc>
      </w:tr>
      <w:tr w14:paraId="71A9E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atLeast"/>
        </w:trPr>
        <w:tc>
          <w:tcPr>
            <w:tcW w:w="10112" w:type="dxa"/>
            <w:gridSpan w:val="6"/>
            <w:vAlign w:val="bottom"/>
          </w:tcPr>
          <w:p w14:paraId="29E81642">
            <w:pPr>
              <w:rPr>
                <w:rFonts w:ascii="Times New Roman" w:hAnsi="Times New Roman" w:eastAsia="Calibri" w:cs="Times New Roman"/>
                <w:b/>
                <w:sz w:val="24"/>
                <w:szCs w:val="24"/>
              </w:rPr>
            </w:pPr>
          </w:p>
          <w:p w14:paraId="5A1E5672">
            <w:pPr>
              <w:rPr>
                <w:rFonts w:ascii="Times New Roman" w:hAnsi="Times New Roman" w:eastAsia="Calibri" w:cs="Times New Roman"/>
                <w:b/>
                <w:sz w:val="24"/>
                <w:szCs w:val="24"/>
              </w:rPr>
            </w:pPr>
            <w:r>
              <w:rPr>
                <w:rFonts w:ascii="Times New Roman" w:hAnsi="Times New Roman" w:eastAsia="Calibri" w:cs="Times New Roman"/>
                <w:b/>
                <w:sz w:val="24"/>
                <w:szCs w:val="24"/>
              </w:rPr>
              <w:t>Система взаимодействия МАДОУ с семьей</w:t>
            </w:r>
          </w:p>
        </w:tc>
      </w:tr>
      <w:tr w14:paraId="060FE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9" w:hRule="atLeast"/>
        </w:trPr>
        <w:tc>
          <w:tcPr>
            <w:tcW w:w="3432" w:type="dxa"/>
            <w:gridSpan w:val="4"/>
            <w:vAlign w:val="bottom"/>
          </w:tcPr>
          <w:p w14:paraId="08962134">
            <w:pPr>
              <w:rPr>
                <w:rFonts w:ascii="Times New Roman" w:hAnsi="Times New Roman" w:eastAsia="Calibri" w:cs="Times New Roman"/>
                <w:sz w:val="24"/>
                <w:szCs w:val="24"/>
              </w:rPr>
            </w:pPr>
            <w:r>
              <w:rPr>
                <w:rFonts w:ascii="Times New Roman" w:hAnsi="Times New Roman" w:eastAsia="Calibri" w:cs="Times New Roman"/>
                <w:sz w:val="24"/>
                <w:szCs w:val="24"/>
              </w:rPr>
              <w:t>Направление</w:t>
            </w:r>
          </w:p>
          <w:p w14:paraId="34C568B9">
            <w:pPr>
              <w:rPr>
                <w:rFonts w:ascii="Times New Roman" w:hAnsi="Times New Roman" w:eastAsia="Calibri" w:cs="Times New Roman"/>
                <w:sz w:val="24"/>
                <w:szCs w:val="24"/>
              </w:rPr>
            </w:pPr>
            <w:r>
              <w:rPr>
                <w:rFonts w:ascii="Times New Roman" w:hAnsi="Times New Roman" w:eastAsia="Calibri" w:cs="Times New Roman"/>
                <w:sz w:val="24"/>
                <w:szCs w:val="24"/>
              </w:rPr>
              <w:t>взаимодействия</w:t>
            </w:r>
          </w:p>
          <w:p w14:paraId="53428728">
            <w:pPr>
              <w:rPr>
                <w:rFonts w:ascii="Times New Roman" w:hAnsi="Times New Roman" w:eastAsia="Calibri" w:cs="Times New Roman"/>
                <w:sz w:val="24"/>
                <w:szCs w:val="24"/>
              </w:rPr>
            </w:pPr>
            <w:r>
              <w:rPr>
                <w:rFonts w:ascii="Times New Roman" w:hAnsi="Times New Roman" w:eastAsia="Calibri" w:cs="Times New Roman"/>
                <w:sz w:val="24"/>
                <w:szCs w:val="24"/>
              </w:rPr>
              <w:t>В проведении</w:t>
            </w:r>
          </w:p>
          <w:p w14:paraId="49BCE7C7">
            <w:pPr>
              <w:rPr>
                <w:rFonts w:ascii="Times New Roman" w:hAnsi="Times New Roman" w:eastAsia="Calibri" w:cs="Times New Roman"/>
                <w:sz w:val="24"/>
                <w:szCs w:val="24"/>
              </w:rPr>
            </w:pPr>
            <w:r>
              <w:rPr>
                <w:rFonts w:ascii="Times New Roman" w:hAnsi="Times New Roman" w:eastAsia="Calibri" w:cs="Times New Roman"/>
                <w:sz w:val="24"/>
                <w:szCs w:val="24"/>
              </w:rPr>
              <w:t>мониторинговых</w:t>
            </w:r>
          </w:p>
          <w:p w14:paraId="2AE90706">
            <w:pPr>
              <w:rPr>
                <w:rFonts w:ascii="Times New Roman" w:hAnsi="Times New Roman" w:eastAsia="Calibri" w:cs="Times New Roman"/>
                <w:sz w:val="24"/>
                <w:szCs w:val="24"/>
              </w:rPr>
            </w:pPr>
            <w:r>
              <w:rPr>
                <w:rFonts w:ascii="Times New Roman" w:hAnsi="Times New Roman" w:eastAsia="Calibri" w:cs="Times New Roman"/>
                <w:sz w:val="24"/>
                <w:szCs w:val="24"/>
              </w:rPr>
              <w:t>исследований</w:t>
            </w:r>
          </w:p>
          <w:p w14:paraId="1B62E8DB">
            <w:pPr>
              <w:rPr>
                <w:rFonts w:ascii="Times New Roman" w:hAnsi="Times New Roman" w:eastAsia="Calibri" w:cs="Times New Roman"/>
                <w:sz w:val="24"/>
                <w:szCs w:val="24"/>
              </w:rPr>
            </w:pPr>
            <w:r>
              <w:rPr>
                <w:rFonts w:ascii="Times New Roman" w:hAnsi="Times New Roman" w:eastAsia="Calibri" w:cs="Times New Roman"/>
                <w:sz w:val="24"/>
                <w:szCs w:val="24"/>
              </w:rPr>
              <w:t>В создании условий</w:t>
            </w:r>
          </w:p>
          <w:p w14:paraId="3F930CEC">
            <w:pPr>
              <w:rPr>
                <w:rFonts w:ascii="Times New Roman" w:hAnsi="Times New Roman" w:eastAsia="Calibri" w:cs="Times New Roman"/>
                <w:sz w:val="24"/>
                <w:szCs w:val="24"/>
              </w:rPr>
            </w:pPr>
            <w:r>
              <w:rPr>
                <w:rFonts w:ascii="Times New Roman" w:hAnsi="Times New Roman" w:eastAsia="Calibri" w:cs="Times New Roman"/>
                <w:sz w:val="24"/>
                <w:szCs w:val="24"/>
              </w:rPr>
              <w:t>В управлении МАДОУ</w:t>
            </w:r>
          </w:p>
          <w:p w14:paraId="0E77876A">
            <w:pPr>
              <w:rPr>
                <w:rFonts w:ascii="Times New Roman" w:hAnsi="Times New Roman" w:eastAsia="Calibri" w:cs="Times New Roman"/>
                <w:sz w:val="24"/>
                <w:szCs w:val="24"/>
              </w:rPr>
            </w:pPr>
            <w:r>
              <w:rPr>
                <w:rFonts w:ascii="Times New Roman" w:hAnsi="Times New Roman" w:eastAsia="Calibri" w:cs="Times New Roman"/>
                <w:sz w:val="24"/>
                <w:szCs w:val="24"/>
              </w:rPr>
              <w:t>В просветительской</w:t>
            </w:r>
          </w:p>
          <w:p w14:paraId="004B31E1">
            <w:pPr>
              <w:rPr>
                <w:rFonts w:ascii="Times New Roman" w:hAnsi="Times New Roman" w:eastAsia="Calibri" w:cs="Times New Roman"/>
                <w:sz w:val="24"/>
                <w:szCs w:val="24"/>
              </w:rPr>
            </w:pPr>
            <w:r>
              <w:rPr>
                <w:rFonts w:ascii="Times New Roman" w:hAnsi="Times New Roman" w:eastAsia="Calibri" w:cs="Times New Roman"/>
                <w:sz w:val="24"/>
                <w:szCs w:val="24"/>
              </w:rPr>
              <w:t>деятельности,</w:t>
            </w:r>
          </w:p>
          <w:p w14:paraId="30EE4118">
            <w:pPr>
              <w:rPr>
                <w:rFonts w:ascii="Times New Roman" w:hAnsi="Times New Roman" w:eastAsia="Calibri" w:cs="Times New Roman"/>
                <w:sz w:val="24"/>
                <w:szCs w:val="24"/>
              </w:rPr>
            </w:pPr>
            <w:r>
              <w:rPr>
                <w:rFonts w:ascii="Times New Roman" w:hAnsi="Times New Roman" w:eastAsia="Calibri" w:cs="Times New Roman"/>
                <w:sz w:val="24"/>
                <w:szCs w:val="24"/>
              </w:rPr>
              <w:t>направленной на</w:t>
            </w:r>
          </w:p>
          <w:p w14:paraId="17D9579D">
            <w:pPr>
              <w:rPr>
                <w:rFonts w:ascii="Times New Roman" w:hAnsi="Times New Roman" w:eastAsia="Calibri" w:cs="Times New Roman"/>
                <w:sz w:val="24"/>
                <w:szCs w:val="24"/>
              </w:rPr>
            </w:pPr>
            <w:r>
              <w:rPr>
                <w:rFonts w:ascii="Times New Roman" w:hAnsi="Times New Roman" w:eastAsia="Calibri" w:cs="Times New Roman"/>
                <w:sz w:val="24"/>
                <w:szCs w:val="24"/>
              </w:rPr>
              <w:t>повышение педагогической</w:t>
            </w:r>
          </w:p>
          <w:p w14:paraId="53603DA7">
            <w:pPr>
              <w:rPr>
                <w:rFonts w:ascii="Times New Roman" w:hAnsi="Times New Roman" w:eastAsia="Calibri" w:cs="Times New Roman"/>
                <w:sz w:val="24"/>
                <w:szCs w:val="24"/>
              </w:rPr>
            </w:pPr>
            <w:r>
              <w:rPr>
                <w:rFonts w:ascii="Times New Roman" w:hAnsi="Times New Roman" w:eastAsia="Calibri" w:cs="Times New Roman"/>
                <w:sz w:val="24"/>
                <w:szCs w:val="24"/>
              </w:rPr>
              <w:t>культуры, расширение</w:t>
            </w:r>
          </w:p>
          <w:p w14:paraId="5B863B5B">
            <w:pPr>
              <w:rPr>
                <w:rFonts w:ascii="Times New Roman" w:hAnsi="Times New Roman" w:eastAsia="Calibri" w:cs="Times New Roman"/>
                <w:sz w:val="24"/>
                <w:szCs w:val="24"/>
              </w:rPr>
            </w:pPr>
            <w:r>
              <w:rPr>
                <w:rFonts w:ascii="Times New Roman" w:hAnsi="Times New Roman" w:eastAsia="Calibri" w:cs="Times New Roman"/>
                <w:sz w:val="24"/>
                <w:szCs w:val="24"/>
              </w:rPr>
              <w:t>информационного поля</w:t>
            </w:r>
          </w:p>
          <w:p w14:paraId="0DEB1631">
            <w:pPr>
              <w:rPr>
                <w:rFonts w:ascii="Times New Roman" w:hAnsi="Times New Roman" w:eastAsia="Calibri" w:cs="Times New Roman"/>
                <w:sz w:val="24"/>
                <w:szCs w:val="24"/>
              </w:rPr>
            </w:pPr>
            <w:r>
              <w:rPr>
                <w:rFonts w:ascii="Times New Roman" w:hAnsi="Times New Roman" w:eastAsia="Calibri" w:cs="Times New Roman"/>
                <w:sz w:val="24"/>
                <w:szCs w:val="24"/>
              </w:rPr>
              <w:t>родителей</w:t>
            </w:r>
          </w:p>
        </w:tc>
        <w:tc>
          <w:tcPr>
            <w:tcW w:w="6680" w:type="dxa"/>
            <w:gridSpan w:val="2"/>
            <w:vAlign w:val="bottom"/>
          </w:tcPr>
          <w:p w14:paraId="26E0DBA8">
            <w:pPr>
              <w:rPr>
                <w:rFonts w:ascii="Times New Roman" w:hAnsi="Times New Roman" w:eastAsia="Calibri" w:cs="Times New Roman"/>
                <w:sz w:val="24"/>
                <w:szCs w:val="24"/>
              </w:rPr>
            </w:pPr>
            <w:r>
              <w:rPr>
                <w:rFonts w:ascii="Times New Roman" w:hAnsi="Times New Roman" w:eastAsia="Calibri" w:cs="Times New Roman"/>
                <w:sz w:val="24"/>
                <w:szCs w:val="24"/>
              </w:rPr>
              <w:t>Формы взаимодействия</w:t>
            </w:r>
          </w:p>
          <w:p w14:paraId="30530B5D">
            <w:pPr>
              <w:rPr>
                <w:rFonts w:ascii="Times New Roman" w:hAnsi="Times New Roman" w:eastAsia="Calibri" w:cs="Times New Roman"/>
                <w:sz w:val="24"/>
                <w:szCs w:val="24"/>
              </w:rPr>
            </w:pPr>
            <w:r>
              <w:rPr>
                <w:rFonts w:ascii="Times New Roman" w:hAnsi="Times New Roman" w:eastAsia="Calibri" w:cs="Times New Roman"/>
                <w:sz w:val="24"/>
                <w:szCs w:val="24"/>
              </w:rPr>
              <w:t>- Анкетирование</w:t>
            </w:r>
          </w:p>
          <w:p w14:paraId="4C48C12E">
            <w:pPr>
              <w:rPr>
                <w:rFonts w:ascii="Times New Roman" w:hAnsi="Times New Roman" w:eastAsia="Calibri" w:cs="Times New Roman"/>
                <w:sz w:val="24"/>
                <w:szCs w:val="24"/>
              </w:rPr>
            </w:pPr>
            <w:r>
              <w:rPr>
                <w:rFonts w:ascii="Times New Roman" w:hAnsi="Times New Roman" w:eastAsia="Calibri" w:cs="Times New Roman"/>
                <w:sz w:val="24"/>
                <w:szCs w:val="24"/>
              </w:rPr>
              <w:t>- «Родительская почта»</w:t>
            </w:r>
          </w:p>
          <w:p w14:paraId="0AE48D3B">
            <w:pPr>
              <w:rPr>
                <w:rFonts w:ascii="Times New Roman" w:hAnsi="Times New Roman" w:eastAsia="Calibri" w:cs="Times New Roman"/>
                <w:sz w:val="24"/>
                <w:szCs w:val="24"/>
              </w:rPr>
            </w:pPr>
            <w:r>
              <w:rPr>
                <w:rFonts w:ascii="Times New Roman" w:hAnsi="Times New Roman" w:eastAsia="Calibri" w:cs="Times New Roman"/>
                <w:sz w:val="24"/>
                <w:szCs w:val="24"/>
              </w:rPr>
              <w:t>- участие в благоустройстве территории</w:t>
            </w:r>
          </w:p>
          <w:p w14:paraId="4CA15FE5">
            <w:pPr>
              <w:rPr>
                <w:rFonts w:ascii="Times New Roman" w:hAnsi="Times New Roman" w:eastAsia="Calibri" w:cs="Times New Roman"/>
                <w:sz w:val="24"/>
                <w:szCs w:val="24"/>
              </w:rPr>
            </w:pPr>
            <w:r>
              <w:rPr>
                <w:rFonts w:ascii="Times New Roman" w:hAnsi="Times New Roman" w:eastAsia="Calibri" w:cs="Times New Roman"/>
                <w:sz w:val="24"/>
                <w:szCs w:val="24"/>
              </w:rPr>
              <w:t>- помощь в ремонтных работах и  создании РППС</w:t>
            </w:r>
          </w:p>
          <w:p w14:paraId="13E3E202">
            <w:pPr>
              <w:rPr>
                <w:rFonts w:ascii="Times New Roman" w:hAnsi="Times New Roman" w:eastAsia="Calibri" w:cs="Times New Roman"/>
                <w:sz w:val="24"/>
                <w:szCs w:val="24"/>
              </w:rPr>
            </w:pPr>
            <w:r>
              <w:rPr>
                <w:rFonts w:ascii="Times New Roman" w:hAnsi="Times New Roman" w:eastAsia="Calibri" w:cs="Times New Roman"/>
                <w:sz w:val="24"/>
                <w:szCs w:val="24"/>
              </w:rPr>
              <w:t>- участие в  коллегиальных органах управления</w:t>
            </w:r>
          </w:p>
          <w:p w14:paraId="759E7280">
            <w:pPr>
              <w:rPr>
                <w:rFonts w:ascii="Times New Roman" w:hAnsi="Times New Roman" w:eastAsia="Calibri" w:cs="Times New Roman"/>
                <w:sz w:val="24"/>
                <w:szCs w:val="24"/>
              </w:rPr>
            </w:pPr>
            <w:r>
              <w:rPr>
                <w:rFonts w:ascii="Times New Roman" w:hAnsi="Times New Roman" w:eastAsia="Calibri" w:cs="Times New Roman"/>
                <w:sz w:val="24"/>
                <w:szCs w:val="24"/>
              </w:rPr>
              <w:t>-наглядная  информация  в  информационном  пространстве</w:t>
            </w:r>
          </w:p>
          <w:p w14:paraId="59054A09">
            <w:pPr>
              <w:rPr>
                <w:rFonts w:ascii="Times New Roman" w:hAnsi="Times New Roman" w:eastAsia="Calibri" w:cs="Times New Roman"/>
                <w:sz w:val="24"/>
                <w:szCs w:val="24"/>
              </w:rPr>
            </w:pPr>
            <w:r>
              <w:rPr>
                <w:rFonts w:ascii="Times New Roman" w:hAnsi="Times New Roman" w:eastAsia="Calibri" w:cs="Times New Roman"/>
                <w:sz w:val="24"/>
                <w:szCs w:val="24"/>
              </w:rPr>
              <w:t>МАДОУ от администрации, воспитателей и специалистов</w:t>
            </w:r>
          </w:p>
          <w:p w14:paraId="26AD88FD">
            <w:pPr>
              <w:rPr>
                <w:rFonts w:ascii="Times New Roman" w:hAnsi="Times New Roman" w:eastAsia="Calibri" w:cs="Times New Roman"/>
                <w:sz w:val="24"/>
                <w:szCs w:val="24"/>
              </w:rPr>
            </w:pPr>
            <w:r>
              <w:rPr>
                <w:rFonts w:ascii="Times New Roman" w:hAnsi="Times New Roman" w:eastAsia="Calibri" w:cs="Times New Roman"/>
                <w:sz w:val="24"/>
                <w:szCs w:val="24"/>
              </w:rPr>
              <w:t>-памятки, объявления</w:t>
            </w:r>
          </w:p>
          <w:p w14:paraId="5253B4D5">
            <w:pPr>
              <w:rPr>
                <w:rFonts w:ascii="Times New Roman" w:hAnsi="Times New Roman" w:eastAsia="Calibri" w:cs="Times New Roman"/>
                <w:sz w:val="24"/>
                <w:szCs w:val="24"/>
              </w:rPr>
            </w:pPr>
            <w:r>
              <w:rPr>
                <w:rFonts w:ascii="Times New Roman" w:hAnsi="Times New Roman" w:eastAsia="Calibri" w:cs="Times New Roman"/>
                <w:sz w:val="24"/>
                <w:szCs w:val="24"/>
              </w:rPr>
              <w:t>- передача информации по электронной почте и телефону</w:t>
            </w:r>
          </w:p>
          <w:p w14:paraId="41ED8D29">
            <w:pPr>
              <w:rPr>
                <w:rFonts w:ascii="Times New Roman" w:hAnsi="Times New Roman" w:eastAsia="Calibri" w:cs="Times New Roman"/>
                <w:sz w:val="24"/>
                <w:szCs w:val="24"/>
              </w:rPr>
            </w:pPr>
            <w:r>
              <w:rPr>
                <w:rFonts w:ascii="Times New Roman" w:hAnsi="Times New Roman" w:eastAsia="Calibri" w:cs="Times New Roman"/>
                <w:sz w:val="24"/>
                <w:szCs w:val="24"/>
              </w:rPr>
              <w:t>-реклама  книг,  статей  из  газет,  журналов  или  сайтов  по проблемам семейного воспитания;</w:t>
            </w:r>
          </w:p>
          <w:p w14:paraId="26319EBD">
            <w:pPr>
              <w:rPr>
                <w:rFonts w:ascii="Times New Roman" w:hAnsi="Times New Roman" w:eastAsia="Calibri" w:cs="Times New Roman"/>
                <w:sz w:val="24"/>
                <w:szCs w:val="24"/>
              </w:rPr>
            </w:pPr>
            <w:r>
              <w:rPr>
                <w:rFonts w:ascii="Times New Roman" w:hAnsi="Times New Roman" w:eastAsia="Calibri" w:cs="Times New Roman"/>
                <w:sz w:val="24"/>
                <w:szCs w:val="24"/>
              </w:rPr>
              <w:t>-страничка на сайте МАДОУ</w:t>
            </w:r>
          </w:p>
          <w:p w14:paraId="4A8B0E67">
            <w:pPr>
              <w:rPr>
                <w:rFonts w:ascii="Times New Roman" w:hAnsi="Times New Roman" w:eastAsia="Calibri" w:cs="Times New Roman"/>
                <w:sz w:val="24"/>
                <w:szCs w:val="24"/>
              </w:rPr>
            </w:pPr>
            <w:r>
              <w:rPr>
                <w:rFonts w:ascii="Times New Roman" w:hAnsi="Times New Roman" w:eastAsia="Calibri" w:cs="Times New Roman"/>
                <w:sz w:val="24"/>
                <w:szCs w:val="24"/>
              </w:rPr>
              <w:t>-родительские собрания</w:t>
            </w:r>
          </w:p>
        </w:tc>
      </w:tr>
      <w:tr w14:paraId="7CE0D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28" w:hRule="atLeast"/>
        </w:trPr>
        <w:tc>
          <w:tcPr>
            <w:tcW w:w="3432" w:type="dxa"/>
            <w:gridSpan w:val="4"/>
            <w:vAlign w:val="bottom"/>
          </w:tcPr>
          <w:p w14:paraId="208F36B7">
            <w:pPr>
              <w:rPr>
                <w:rFonts w:ascii="Times New Roman" w:hAnsi="Times New Roman" w:eastAsia="Calibri" w:cs="Times New Roman"/>
                <w:sz w:val="24"/>
                <w:szCs w:val="24"/>
              </w:rPr>
            </w:pPr>
            <w:r>
              <w:rPr>
                <w:rFonts w:ascii="Times New Roman" w:hAnsi="Times New Roman" w:eastAsia="Calibri" w:cs="Times New Roman"/>
                <w:sz w:val="24"/>
                <w:szCs w:val="24"/>
              </w:rPr>
              <w:t>В образовательном</w:t>
            </w:r>
          </w:p>
          <w:p w14:paraId="5F4DEC5F">
            <w:pPr>
              <w:rPr>
                <w:rFonts w:ascii="Times New Roman" w:hAnsi="Times New Roman" w:eastAsia="Calibri" w:cs="Times New Roman"/>
                <w:sz w:val="24"/>
                <w:szCs w:val="24"/>
              </w:rPr>
            </w:pPr>
            <w:r>
              <w:rPr>
                <w:rFonts w:ascii="Times New Roman" w:hAnsi="Times New Roman" w:eastAsia="Calibri" w:cs="Times New Roman"/>
                <w:sz w:val="24"/>
                <w:szCs w:val="24"/>
              </w:rPr>
              <w:t>процессе МАДОУ, (единое</w:t>
            </w:r>
          </w:p>
          <w:p w14:paraId="37E137DE">
            <w:pPr>
              <w:rPr>
                <w:rFonts w:ascii="Times New Roman" w:hAnsi="Times New Roman" w:eastAsia="Calibri" w:cs="Times New Roman"/>
                <w:sz w:val="24"/>
                <w:szCs w:val="24"/>
              </w:rPr>
            </w:pPr>
            <w:r>
              <w:rPr>
                <w:rFonts w:ascii="Times New Roman" w:hAnsi="Times New Roman" w:eastAsia="Calibri" w:cs="Times New Roman"/>
                <w:sz w:val="24"/>
                <w:szCs w:val="24"/>
              </w:rPr>
              <w:t>пространство для всех</w:t>
            </w:r>
          </w:p>
          <w:p w14:paraId="26EB8058">
            <w:pPr>
              <w:rPr>
                <w:rFonts w:ascii="Times New Roman" w:hAnsi="Times New Roman" w:eastAsia="Calibri" w:cs="Times New Roman"/>
                <w:sz w:val="24"/>
                <w:szCs w:val="24"/>
              </w:rPr>
            </w:pPr>
            <w:r>
              <w:rPr>
                <w:rFonts w:ascii="Times New Roman" w:hAnsi="Times New Roman" w:eastAsia="Calibri" w:cs="Times New Roman"/>
                <w:sz w:val="24"/>
                <w:szCs w:val="24"/>
              </w:rPr>
              <w:t>участников</w:t>
            </w:r>
          </w:p>
          <w:p w14:paraId="65771C51">
            <w:pPr>
              <w:rPr>
                <w:rFonts w:ascii="Times New Roman" w:hAnsi="Times New Roman" w:eastAsia="Calibri" w:cs="Times New Roman"/>
                <w:sz w:val="24"/>
                <w:szCs w:val="24"/>
              </w:rPr>
            </w:pPr>
            <w:r>
              <w:rPr>
                <w:rFonts w:ascii="Times New Roman" w:hAnsi="Times New Roman" w:eastAsia="Calibri" w:cs="Times New Roman"/>
                <w:sz w:val="24"/>
                <w:szCs w:val="24"/>
              </w:rPr>
              <w:t>образовательного процесса)</w:t>
            </w:r>
          </w:p>
        </w:tc>
        <w:tc>
          <w:tcPr>
            <w:tcW w:w="6680" w:type="dxa"/>
            <w:gridSpan w:val="2"/>
            <w:vAlign w:val="bottom"/>
          </w:tcPr>
          <w:p w14:paraId="29AD45FA">
            <w:pPr>
              <w:rPr>
                <w:rFonts w:ascii="Times New Roman" w:hAnsi="Times New Roman" w:eastAsia="Calibri" w:cs="Times New Roman"/>
                <w:sz w:val="24"/>
                <w:szCs w:val="24"/>
              </w:rPr>
            </w:pPr>
            <w:r>
              <w:rPr>
                <w:rFonts w:ascii="Times New Roman" w:hAnsi="Times New Roman" w:eastAsia="Calibri" w:cs="Times New Roman"/>
                <w:sz w:val="24"/>
                <w:szCs w:val="24"/>
              </w:rPr>
              <w:t>Тематические дни и недели</w:t>
            </w:r>
          </w:p>
          <w:p w14:paraId="00D63966">
            <w:pPr>
              <w:rPr>
                <w:rFonts w:ascii="Times New Roman" w:hAnsi="Times New Roman" w:eastAsia="Calibri" w:cs="Times New Roman"/>
                <w:sz w:val="24"/>
                <w:szCs w:val="24"/>
              </w:rPr>
            </w:pPr>
            <w:r>
              <w:rPr>
                <w:rFonts w:ascii="Times New Roman" w:hAnsi="Times New Roman" w:eastAsia="Calibri" w:cs="Times New Roman"/>
                <w:sz w:val="24"/>
                <w:szCs w:val="24"/>
              </w:rPr>
              <w:t>Совместные праздники, развлечения, досуги, творческие</w:t>
            </w:r>
          </w:p>
          <w:p w14:paraId="55A4D7CD">
            <w:pPr>
              <w:rPr>
                <w:rFonts w:ascii="Times New Roman" w:hAnsi="Times New Roman" w:eastAsia="Calibri" w:cs="Times New Roman"/>
                <w:sz w:val="24"/>
                <w:szCs w:val="24"/>
              </w:rPr>
            </w:pPr>
            <w:r>
              <w:rPr>
                <w:rFonts w:ascii="Times New Roman" w:hAnsi="Times New Roman" w:eastAsia="Calibri" w:cs="Times New Roman"/>
                <w:sz w:val="24"/>
                <w:szCs w:val="24"/>
              </w:rPr>
              <w:t>выставки, смотры-конкурсы</w:t>
            </w:r>
          </w:p>
          <w:p w14:paraId="33AC116D">
            <w:pPr>
              <w:rPr>
                <w:rFonts w:ascii="Times New Roman" w:hAnsi="Times New Roman" w:eastAsia="Calibri" w:cs="Times New Roman"/>
                <w:sz w:val="24"/>
                <w:szCs w:val="24"/>
              </w:rPr>
            </w:pPr>
            <w:r>
              <w:rPr>
                <w:rFonts w:ascii="Times New Roman" w:hAnsi="Times New Roman" w:eastAsia="Calibri" w:cs="Times New Roman"/>
                <w:sz w:val="24"/>
                <w:szCs w:val="24"/>
              </w:rPr>
              <w:t>- Встречи с интересными людьми</w:t>
            </w:r>
          </w:p>
          <w:p w14:paraId="6019F92A">
            <w:pPr>
              <w:rPr>
                <w:rFonts w:ascii="Times New Roman" w:hAnsi="Times New Roman" w:eastAsia="Calibri" w:cs="Times New Roman"/>
                <w:sz w:val="24"/>
                <w:szCs w:val="24"/>
              </w:rPr>
            </w:pPr>
            <w:r>
              <w:rPr>
                <w:rFonts w:ascii="Times New Roman" w:hAnsi="Times New Roman" w:eastAsia="Calibri" w:cs="Times New Roman"/>
                <w:sz w:val="24"/>
                <w:szCs w:val="24"/>
              </w:rPr>
              <w:t>- Мероприятия в рамках проектной деятельности</w:t>
            </w:r>
          </w:p>
          <w:p w14:paraId="422C6907">
            <w:pPr>
              <w:rPr>
                <w:rFonts w:ascii="Times New Roman" w:hAnsi="Times New Roman" w:eastAsia="Calibri" w:cs="Times New Roman"/>
                <w:sz w:val="24"/>
                <w:szCs w:val="24"/>
              </w:rPr>
            </w:pPr>
            <w:r>
              <w:rPr>
                <w:rFonts w:ascii="Times New Roman" w:hAnsi="Times New Roman" w:eastAsia="Calibri" w:cs="Times New Roman"/>
                <w:sz w:val="24"/>
                <w:szCs w:val="24"/>
              </w:rPr>
              <w:t>-День открытых дверей</w:t>
            </w:r>
          </w:p>
        </w:tc>
      </w:tr>
    </w:tbl>
    <w:p w14:paraId="291B9D12">
      <w:pPr>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Взаимодействие педагогов и родителей осуществляется через: приобщение родителей к педагогическому процессу, ознакомление их не только с формами работы воспитателя с детьми, но и с ее содержанием;  пребывание родителей в дошкольном учреждении в период адаптации ребенка к его условиям; участие в смотрах конкурсах, организацию выставок детских работ, информационно – педагогических материалов.</w:t>
      </w:r>
    </w:p>
    <w:p w14:paraId="37FB4441">
      <w:pPr>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Помимо традиционных форм, используются и новые формы и методы организации</w:t>
      </w:r>
    </w:p>
    <w:p w14:paraId="5CFF4131">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сотрудничества с родителями:</w:t>
      </w:r>
    </w:p>
    <w:p w14:paraId="0F743FE4">
      <w:pPr>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презентация ДОУ – применяется для знакомства родителей с ДОУ, нормативными документами ДОУ (Устав, лицензия и др.), позволяет фрагментарно показать все виды деятельности детского сада, направленные на развитие личности ребенка.Популярна такая форма работы как организация и проведение досуговой,  спортивно-оздоровительной деятельности детей и родителей: «Недели здоровья»,  спортивных праздников «День матери», «День защитника Отечества», « Веселые старты»;</w:t>
      </w:r>
    </w:p>
    <w:p w14:paraId="0F1A951E">
      <w:pPr>
        <w:ind w:firstLine="567"/>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Таким образом</w:t>
      </w:r>
      <w:r>
        <w:rPr>
          <w:rFonts w:ascii="Times New Roman" w:hAnsi="Times New Roman" w:eastAsia="Times New Roman" w:cs="Times New Roman"/>
          <w:sz w:val="24"/>
          <w:szCs w:val="24"/>
        </w:rPr>
        <w:t>, об эффективности, проводимой, в дошкольном учреждении работы с родителями свидетельствуют:</w:t>
      </w:r>
    </w:p>
    <w:p w14:paraId="7933400E">
      <w:pPr>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проявление у родителей интереса к содержанию образовательного процесса с детьми;</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 xml:space="preserve">- увеличение количества вопросов к педагогу, касающихся личности ребенка, его внутреннего мира; </w:t>
      </w:r>
    </w:p>
    <w:p w14:paraId="3F5E04DE">
      <w:pPr>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стремление взрослых к индивидуальным контактам с узкими специалистами;</w:t>
      </w:r>
    </w:p>
    <w:p w14:paraId="4BEC0E84">
      <w:pPr>
        <w:tabs>
          <w:tab w:val="left" w:pos="0"/>
        </w:tabs>
        <w:ind w:left="720" w:hanging="360"/>
        <w:rPr>
          <w:rFonts w:ascii="Times New Roman" w:hAnsi="Times New Roman" w:cs="Times New Roman"/>
          <w:sz w:val="24"/>
          <w:szCs w:val="24"/>
        </w:rPr>
      </w:pPr>
    </w:p>
    <w:p w14:paraId="76BD9A0C">
      <w:pPr>
        <w:tabs>
          <w:tab w:val="left" w:pos="0"/>
        </w:tabs>
        <w:ind w:left="720" w:hanging="360"/>
        <w:rPr>
          <w:rFonts w:ascii="Times New Roman" w:hAnsi="Times New Roman" w:cs="Times New Roman"/>
          <w:sz w:val="24"/>
          <w:szCs w:val="24"/>
        </w:rPr>
      </w:pPr>
      <w:r>
        <w:rPr>
          <w:rFonts w:ascii="Times New Roman" w:hAnsi="Times New Roman" w:cs="Times New Roman"/>
          <w:sz w:val="24"/>
          <w:szCs w:val="24"/>
        </w:rPr>
        <w:t>МАДОУ осуществляло совместную работу с различными организациями города:</w:t>
      </w:r>
    </w:p>
    <w:p w14:paraId="7B6B561E">
      <w:pPr>
        <w:numPr>
          <w:ilvl w:val="0"/>
          <w:numId w:val="8"/>
        </w:numPr>
        <w:rPr>
          <w:rFonts w:ascii="Times New Roman" w:hAnsi="Times New Roman" w:cs="Times New Roman"/>
          <w:sz w:val="24"/>
          <w:szCs w:val="24"/>
        </w:rPr>
      </w:pPr>
      <w:r>
        <w:rPr>
          <w:rFonts w:ascii="Times New Roman" w:hAnsi="Times New Roman" w:cs="Times New Roman"/>
          <w:sz w:val="24"/>
          <w:szCs w:val="24"/>
        </w:rPr>
        <w:t xml:space="preserve">МБОУ «Гимназия № 28» Вахитовского района г. Казани –  в целях реализации системы непрерывного образования, обучения и воспитания детей;                                                                   </w:t>
      </w:r>
    </w:p>
    <w:p w14:paraId="57D30898">
      <w:pPr>
        <w:numPr>
          <w:ilvl w:val="0"/>
          <w:numId w:val="9"/>
        </w:numPr>
        <w:rPr>
          <w:rFonts w:ascii="Times New Roman" w:hAnsi="Times New Roman" w:cs="Times New Roman"/>
          <w:sz w:val="24"/>
          <w:szCs w:val="24"/>
        </w:rPr>
      </w:pPr>
      <w:r>
        <w:rPr>
          <w:rFonts w:ascii="Times New Roman" w:hAnsi="Times New Roman" w:cs="Times New Roman"/>
          <w:sz w:val="24"/>
          <w:szCs w:val="24"/>
        </w:rPr>
        <w:t xml:space="preserve">Детская поликлиника № 2 -   профилактические и оздоровительные мероприятия;                                            </w:t>
      </w:r>
    </w:p>
    <w:p w14:paraId="3E0E03EC">
      <w:pPr>
        <w:numPr>
          <w:ilvl w:val="0"/>
          <w:numId w:val="9"/>
        </w:numPr>
        <w:rPr>
          <w:rFonts w:ascii="Times New Roman" w:hAnsi="Times New Roman" w:cs="Times New Roman"/>
          <w:sz w:val="24"/>
          <w:szCs w:val="24"/>
        </w:rPr>
      </w:pPr>
      <w:r>
        <w:rPr>
          <w:rFonts w:ascii="Times New Roman" w:hAnsi="Times New Roman" w:cs="Times New Roman"/>
          <w:sz w:val="24"/>
          <w:szCs w:val="24"/>
        </w:rPr>
        <w:t xml:space="preserve">ИРО г. Казани и  ФГАОУ ВПО К(П)ФУ  Приволжский межрегиональный  центр повышения квалификации и профессиональной переподготовки работников образования г. Казани- осуществление переподготовки и профессионального обучение педагогов. </w:t>
      </w:r>
    </w:p>
    <w:p w14:paraId="212B46B4">
      <w:pPr>
        <w:numPr>
          <w:ilvl w:val="0"/>
          <w:numId w:val="9"/>
        </w:numPr>
        <w:rPr>
          <w:rFonts w:ascii="Times New Roman" w:hAnsi="Times New Roman" w:cs="Times New Roman"/>
          <w:sz w:val="24"/>
          <w:szCs w:val="24"/>
        </w:rPr>
      </w:pPr>
      <w:r>
        <w:rPr>
          <w:rFonts w:ascii="Times New Roman" w:hAnsi="Times New Roman" w:cs="Times New Roman"/>
          <w:bCs/>
          <w:sz w:val="24"/>
          <w:szCs w:val="24"/>
        </w:rPr>
        <w:t>Организовано сотрудничество:</w:t>
      </w:r>
    </w:p>
    <w:p w14:paraId="117A63C8">
      <w:pPr>
        <w:tabs>
          <w:tab w:val="left" w:pos="0"/>
        </w:tabs>
        <w:ind w:left="720" w:hanging="360"/>
        <w:rPr>
          <w:rFonts w:ascii="Times New Roman" w:hAnsi="Times New Roman" w:cs="Times New Roman"/>
          <w:sz w:val="24"/>
          <w:szCs w:val="24"/>
        </w:rPr>
      </w:pPr>
      <w:r>
        <w:rPr>
          <w:rFonts w:ascii="Times New Roman" w:hAnsi="Times New Roman" w:cs="Times New Roman"/>
          <w:bCs/>
          <w:sz w:val="24"/>
          <w:szCs w:val="24"/>
        </w:rPr>
        <w:t>- с музыкальной школой № 6 в рамках проведения музыкальных концертов для выпускников ДОУ и их родителей на базе МАДОУ № 255</w:t>
      </w:r>
    </w:p>
    <w:p w14:paraId="2463186A">
      <w:pPr>
        <w:tabs>
          <w:tab w:val="left" w:pos="0"/>
        </w:tabs>
        <w:ind w:left="720" w:hanging="360"/>
        <w:rPr>
          <w:rFonts w:ascii="Times New Roman" w:hAnsi="Times New Roman" w:cs="Times New Roman"/>
          <w:bCs/>
          <w:sz w:val="24"/>
          <w:szCs w:val="24"/>
        </w:rPr>
      </w:pPr>
      <w:r>
        <w:rPr>
          <w:rFonts w:ascii="Times New Roman" w:hAnsi="Times New Roman" w:cs="Times New Roman"/>
          <w:bCs/>
          <w:sz w:val="24"/>
          <w:szCs w:val="24"/>
        </w:rPr>
        <w:t>- сотрудничество с театральными коллективами  театров  кукол «Алина»,  « Аленкины сказки», « Карнавал», « Акварелька», « Пеликан»</w:t>
      </w:r>
    </w:p>
    <w:p w14:paraId="28FB454E">
      <w:pPr>
        <w:pStyle w:val="12"/>
        <w:numPr>
          <w:ilvl w:val="0"/>
          <w:numId w:val="2"/>
        </w:numPr>
        <w:tabs>
          <w:tab w:val="left" w:pos="0"/>
        </w:tabs>
        <w:rPr>
          <w:rFonts w:ascii="Times New Roman" w:hAnsi="Times New Roman" w:cs="Times New Roman"/>
          <w:sz w:val="24"/>
          <w:szCs w:val="24"/>
        </w:rPr>
      </w:pPr>
      <w:r>
        <w:rPr>
          <w:rFonts w:ascii="Times New Roman" w:hAnsi="Times New Roman" w:cs="Times New Roman"/>
          <w:sz w:val="24"/>
          <w:szCs w:val="24"/>
        </w:rPr>
        <w:t xml:space="preserve">      сотрудничество с центральной детской библиотекой.</w:t>
      </w:r>
    </w:p>
    <w:p w14:paraId="13EC11A5">
      <w:pPr>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Широкое сотрудничество с социумом позволяет снять территориальную ограниченность МАДОУ, чтобы сделать образовательный процесс более эффективным, открытым и полным, для поддержки образовательных инициатив семьи и создания условий для дошкольников по формированию навыков общения в различных социальных ситуациях, расширению кругозора, включению детей в различные формы сотрудничества со взрослыми и ровесниками, стимулированию коммуникативной, познавательной и игровой активности в различных видах деятельности. </w:t>
      </w:r>
    </w:p>
    <w:p w14:paraId="3662E6D9">
      <w:pPr>
        <w:jc w:val="both"/>
        <w:rPr>
          <w:rFonts w:ascii="Times New Roman" w:hAnsi="Times New Roman" w:eastAsia="Calibri" w:cs="Times New Roman"/>
          <w:b/>
          <w:sz w:val="24"/>
          <w:szCs w:val="24"/>
        </w:rPr>
      </w:pPr>
      <w:r>
        <w:rPr>
          <w:rFonts w:ascii="Times New Roman" w:hAnsi="Times New Roman" w:eastAsia="Calibri" w:cs="Times New Roman"/>
          <w:b/>
          <w:sz w:val="24"/>
          <w:szCs w:val="24"/>
        </w:rPr>
        <w:t xml:space="preserve">Вывод: </w:t>
      </w:r>
      <w:r>
        <w:rPr>
          <w:rFonts w:ascii="Times New Roman" w:hAnsi="Times New Roman" w:eastAsia="Calibri" w:cs="Times New Roman"/>
          <w:iCs/>
          <w:sz w:val="24"/>
          <w:szCs w:val="24"/>
        </w:rPr>
        <w:t>В результате работы родительского сообщества, социума и детского сада повысилась психолого-педагогическая компетентность родителей в вопросах детско-родительских отношений, появилась заинтересованность родителей к активному участию в жизни МАДОУ, выстроена система мероприятий по обеспечению сотрудничества между учреждением и родителями, социумом. Ни одной жалобы со стороны родительской общественности за 2024-2025 уч. год не поступало.</w:t>
      </w:r>
    </w:p>
    <w:p w14:paraId="2472AC9E">
      <w:pPr>
        <w:widowControl w:val="0"/>
        <w:suppressAutoHyphens/>
        <w:jc w:val="center"/>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Анализ оказания платных  дополнительных образовательных услуг</w:t>
      </w:r>
      <w:r>
        <w:rPr>
          <w:rFonts w:ascii="Times New Roman" w:hAnsi="Times New Roman" w:eastAsia="Times New Roman" w:cs="Times New Roman"/>
          <w:sz w:val="24"/>
          <w:szCs w:val="24"/>
          <w:lang w:eastAsia="ru-RU"/>
        </w:rPr>
        <w:t>.</w:t>
      </w:r>
    </w:p>
    <w:p w14:paraId="4E44E570">
      <w:pPr>
        <w:widowControl w:val="0"/>
        <w:suppressAutoHyphens/>
        <w:jc w:val="center"/>
        <w:textAlignment w:val="baseline"/>
      </w:pPr>
    </w:p>
    <w:p w14:paraId="33DEDD01">
      <w:r>
        <w:rPr>
          <w:rFonts w:ascii="Times New Roman" w:hAnsi="Times New Roman" w:eastAsia="Times New Roman" w:cs="Times New Roman"/>
          <w:sz w:val="24"/>
          <w:szCs w:val="24"/>
          <w:lang w:eastAsia="ru-RU"/>
        </w:rPr>
        <w:t xml:space="preserve">      На основании Устава МАДОУ, приказа по МАДОУ  №  103 от 30.09.2024 г. МАДОУ № 255 в 2024-2025 уч. году оказывало платные дополнительные образовательные услуги по следующим направлениям:</w:t>
      </w:r>
    </w:p>
    <w:p w14:paraId="181ED00F">
      <w:pPr>
        <w:numPr>
          <w:ilvl w:val="0"/>
          <w:numId w:val="10"/>
        </w:numPr>
        <w:suppressAutoHyphens/>
        <w:contextualSpacing/>
      </w:pPr>
      <w:r>
        <w:rPr>
          <w:rFonts w:ascii="Times New Roman" w:hAnsi="Times New Roman" w:eastAsia="Times New Roman" w:cs="Times New Roman"/>
          <w:sz w:val="24"/>
          <w:szCs w:val="24"/>
          <w:lang w:eastAsia="ru-RU"/>
        </w:rPr>
        <w:t xml:space="preserve"> «Шахматы»</w:t>
      </w:r>
      <w:r>
        <w:rPr>
          <w:rFonts w:ascii="Times New Roman" w:hAnsi="Times New Roman" w:eastAsia="Times New Roman" w:cs="Times New Roman"/>
          <w:sz w:val="24"/>
          <w:szCs w:val="24"/>
          <w:lang w:val="en-US" w:eastAsia="ru-RU"/>
        </w:rPr>
        <w:t xml:space="preserve"> </w:t>
      </w:r>
    </w:p>
    <w:p w14:paraId="67CE0D8D">
      <w:pPr>
        <w:numPr>
          <w:ilvl w:val="0"/>
          <w:numId w:val="10"/>
        </w:numPr>
        <w:suppressAutoHyphens/>
        <w:contextualSpacing/>
      </w:pPr>
      <w:r>
        <w:rPr>
          <w:rFonts w:ascii="Times New Roman" w:hAnsi="Times New Roman" w:eastAsia="Times New Roman" w:cs="Times New Roman"/>
          <w:sz w:val="24"/>
          <w:szCs w:val="24"/>
          <w:lang w:eastAsia="ru-RU"/>
        </w:rPr>
        <w:t xml:space="preserve"> «Рукотворный мир»</w:t>
      </w:r>
    </w:p>
    <w:p w14:paraId="1EDDE5E0">
      <w:pPr>
        <w:numPr>
          <w:ilvl w:val="0"/>
          <w:numId w:val="10"/>
        </w:numPr>
        <w:suppressAutoHyphens/>
        <w:contextualSpacing/>
        <w:rPr>
          <w:rFonts w:ascii="Times New Roman" w:hAnsi="Times New Roman" w:cs="Times New Roman"/>
          <w:sz w:val="24"/>
          <w:szCs w:val="24"/>
        </w:rPr>
      </w:pPr>
      <w:r>
        <w:rPr>
          <w:rFonts w:ascii="Times New Roman" w:hAnsi="Times New Roman" w:cs="Times New Roman"/>
          <w:sz w:val="24"/>
          <w:szCs w:val="24"/>
        </w:rPr>
        <w:t>Грамотейка</w:t>
      </w:r>
    </w:p>
    <w:p w14:paraId="25AB8877">
      <w:pPr>
        <w:numPr>
          <w:ilvl w:val="0"/>
          <w:numId w:val="10"/>
        </w:numPr>
        <w:suppressAutoHyphens/>
        <w:contextualSpacing/>
        <w:rPr>
          <w:rFonts w:ascii="Times New Roman" w:hAnsi="Times New Roman" w:cs="Times New Roman"/>
          <w:sz w:val="24"/>
          <w:szCs w:val="24"/>
        </w:rPr>
      </w:pPr>
      <w:r>
        <w:rPr>
          <w:rFonts w:ascii="Times New Roman" w:hAnsi="Times New Roman" w:cs="Times New Roman"/>
          <w:sz w:val="24"/>
          <w:szCs w:val="24"/>
        </w:rPr>
        <w:t>Логоритмика для детей 2-3 лет</w:t>
      </w:r>
    </w:p>
    <w:p w14:paraId="086DA4C9">
      <w:pPr>
        <w:numPr>
          <w:ilvl w:val="0"/>
          <w:numId w:val="10"/>
        </w:numPr>
        <w:suppressAutoHyphens/>
        <w:contextualSpacing/>
        <w:rPr>
          <w:rFonts w:ascii="Times New Roman" w:hAnsi="Times New Roman" w:cs="Times New Roman"/>
          <w:sz w:val="24"/>
          <w:szCs w:val="24"/>
        </w:rPr>
      </w:pPr>
      <w:r>
        <w:rPr>
          <w:rFonts w:ascii="Times New Roman" w:hAnsi="Times New Roman" w:cs="Times New Roman"/>
          <w:sz w:val="24"/>
          <w:szCs w:val="24"/>
        </w:rPr>
        <w:t>хореография</w:t>
      </w:r>
    </w:p>
    <w:p w14:paraId="29D05A20">
      <w:pPr>
        <w:ind w:left="360"/>
        <w:contextualSpacing/>
      </w:pPr>
      <w:r>
        <w:rPr>
          <w:rFonts w:ascii="Times New Roman" w:hAnsi="Times New Roman" w:eastAsia="Times New Roman" w:cs="Times New Roman"/>
          <w:sz w:val="24"/>
          <w:szCs w:val="24"/>
          <w:lang w:eastAsia="ru-RU"/>
        </w:rPr>
        <w:t>Охват детей дополнительными образовательными и оздоровительными услугами на</w:t>
      </w:r>
    </w:p>
    <w:p w14:paraId="79F532CD">
      <w:r>
        <w:rPr>
          <w:rFonts w:ascii="Times New Roman" w:hAnsi="Times New Roman" w:eastAsia="Times New Roman" w:cs="Times New Roman"/>
          <w:sz w:val="24"/>
          <w:szCs w:val="24"/>
          <w:lang w:eastAsia="ru-RU"/>
        </w:rPr>
        <w:t>2024-2025 учебный год составил -89 человека, что составляет 76 % от общего числа воспитанников.</w:t>
      </w:r>
    </w:p>
    <w:p w14:paraId="2F084F80">
      <w:r>
        <w:rPr>
          <w:rFonts w:ascii="Times New Roman" w:hAnsi="Times New Roman" w:eastAsia="Times New Roman" w:cs="Times New Roman"/>
          <w:bCs/>
          <w:sz w:val="24"/>
          <w:szCs w:val="24"/>
          <w:lang w:eastAsia="ru-RU"/>
        </w:rPr>
        <w:t>Проведение платных дополнительных образовательных услуг показало следующее:</w:t>
      </w:r>
    </w:p>
    <w:p w14:paraId="6F3689D8">
      <w:pPr>
        <w:numPr>
          <w:ilvl w:val="0"/>
          <w:numId w:val="11"/>
        </w:numPr>
        <w:suppressAutoHyphens/>
      </w:pPr>
      <w:r>
        <w:rPr>
          <w:rFonts w:ascii="Times New Roman" w:hAnsi="Times New Roman" w:eastAsia="Times New Roman" w:cs="Times New Roman"/>
          <w:sz w:val="24"/>
          <w:szCs w:val="24"/>
          <w:lang w:eastAsia="ru-RU"/>
        </w:rPr>
        <w:t>Платные услуги востребованы родителями и детьми.</w:t>
      </w:r>
    </w:p>
    <w:p w14:paraId="1252F747">
      <w:pPr>
        <w:numPr>
          <w:ilvl w:val="0"/>
          <w:numId w:val="11"/>
        </w:numPr>
        <w:suppressAutoHyphens/>
      </w:pPr>
      <w:r>
        <w:rPr>
          <w:rFonts w:ascii="Times New Roman" w:hAnsi="Times New Roman" w:eastAsia="Times New Roman" w:cs="Times New Roman"/>
          <w:sz w:val="24"/>
          <w:szCs w:val="24"/>
          <w:lang w:eastAsia="ru-RU"/>
        </w:rPr>
        <w:t>Все заявки родителей на услуги выполнены полностью.Дети посещали занятия с  желанием.</w:t>
      </w:r>
    </w:p>
    <w:p w14:paraId="2B3F8F62">
      <w:pPr>
        <w:numPr>
          <w:ilvl w:val="0"/>
          <w:numId w:val="11"/>
        </w:numPr>
        <w:suppressAutoHyphens/>
      </w:pPr>
      <w:r>
        <w:rPr>
          <w:rFonts w:ascii="Times New Roman" w:hAnsi="Times New Roman" w:eastAsia="Times New Roman" w:cs="Times New Roman"/>
          <w:sz w:val="24"/>
          <w:szCs w:val="24"/>
          <w:lang w:eastAsia="ru-RU"/>
        </w:rPr>
        <w:t>Идет работа по совершенствованию перспективных планов, программ, разработке и использованию новых методов и приемов.</w:t>
      </w:r>
    </w:p>
    <w:p w14:paraId="5D0B5B9C">
      <w:pPr>
        <w:rPr>
          <w:rFonts w:ascii="Times New Roman" w:hAnsi="Times New Roman" w:eastAsia="Calibri" w:cs="Times New Roman"/>
          <w:sz w:val="24"/>
          <w:szCs w:val="24"/>
        </w:rPr>
      </w:pPr>
    </w:p>
    <w:p w14:paraId="32E9DFC0">
      <w:pPr>
        <w:rPr>
          <w:rFonts w:ascii="Times New Roman" w:hAnsi="Times New Roman" w:eastAsia="Times New Roman" w:cs="Times New Roman"/>
          <w:sz w:val="24"/>
          <w:szCs w:val="24"/>
          <w:lang w:eastAsia="ru-RU"/>
        </w:rPr>
      </w:pPr>
      <w:r>
        <w:rPr>
          <w:rFonts w:ascii="Times New Roman" w:hAnsi="Times New Roman" w:eastAsia="Calibri" w:cs="Times New Roman"/>
          <w:sz w:val="24"/>
          <w:szCs w:val="24"/>
        </w:rPr>
        <w:t>На все виды дополнительного образования разработаны и утверждены программы. Часы занятий во всех возрастных группах входят в объем максимально допустимой нагрузки. По программам доп. образования занимаются дети с учетом их интересов, способностей и желаний родителей.</w:t>
      </w:r>
    </w:p>
    <w:p w14:paraId="6D166118">
      <w:pPr>
        <w:rPr>
          <w:rFonts w:ascii="Times New Roman" w:hAnsi="Times New Roman" w:eastAsia="Times New Roman" w:cs="Times New Roman"/>
          <w:b/>
          <w:sz w:val="24"/>
          <w:szCs w:val="24"/>
          <w:lang w:eastAsia="ru-RU"/>
        </w:rPr>
      </w:pPr>
    </w:p>
    <w:p w14:paraId="13D9517F">
      <w:r>
        <w:rPr>
          <w:rFonts w:ascii="Times New Roman" w:hAnsi="Times New Roman" w:eastAsia="Times New Roman" w:cs="Times New Roman"/>
          <w:b/>
          <w:sz w:val="24"/>
          <w:szCs w:val="24"/>
          <w:lang w:eastAsia="ru-RU"/>
        </w:rPr>
        <w:t>Вывод:</w:t>
      </w:r>
      <w:r>
        <w:rPr>
          <w:rFonts w:ascii="Times New Roman" w:hAnsi="Times New Roman" w:eastAsia="Times New Roman" w:cs="Times New Roman"/>
          <w:sz w:val="24"/>
          <w:szCs w:val="24"/>
          <w:lang w:eastAsia="ru-RU"/>
        </w:rPr>
        <w:t xml:space="preserve">. Организация бесплатных кружков способствовала  реализации программы с </w:t>
      </w:r>
    </w:p>
    <w:p w14:paraId="325D166E">
      <w:r>
        <w:rPr>
          <w:rFonts w:ascii="Times New Roman" w:hAnsi="Times New Roman" w:eastAsia="Times New Roman" w:cs="Times New Roman"/>
          <w:sz w:val="24"/>
          <w:szCs w:val="24"/>
          <w:lang w:eastAsia="ru-RU"/>
        </w:rPr>
        <w:t xml:space="preserve">превышением ФГОС ДО, обеспечивала работу с учетом интересов детей и запросов родителей.                                                                                                                             </w:t>
      </w:r>
    </w:p>
    <w:p w14:paraId="0A6AEDBD">
      <w:pPr>
        <w:jc w:val="both"/>
      </w:pPr>
      <w:r>
        <w:rPr>
          <w:rFonts w:ascii="Times New Roman" w:hAnsi="Times New Roman" w:eastAsia="Times New Roman" w:cs="Times New Roman"/>
          <w:sz w:val="24"/>
          <w:szCs w:val="24"/>
          <w:lang w:eastAsia="ru-RU"/>
        </w:rPr>
        <w:t xml:space="preserve">      Дополнительные платные  образовательные услуги в учебном году реализованы в соответствии с учебными планами руководителей ДПОУ. Опыт работы специалистов ДОУ по организации ДПОУ   представлен в виде презентации на </w:t>
      </w:r>
      <w:r>
        <w:rPr>
          <w:rFonts w:ascii="Times New Roman" w:hAnsi="Times New Roman" w:eastAsia="Times New Roman" w:cs="Times New Roman"/>
          <w:color w:val="FF0000"/>
          <w:sz w:val="24"/>
          <w:szCs w:val="24"/>
          <w:lang w:eastAsia="ru-RU"/>
        </w:rPr>
        <w:t xml:space="preserve"> </w:t>
      </w:r>
      <w:r>
        <w:rPr>
          <w:rFonts w:ascii="Times New Roman" w:hAnsi="Times New Roman" w:eastAsia="Times New Roman" w:cs="Times New Roman"/>
          <w:sz w:val="24"/>
          <w:szCs w:val="24"/>
          <w:lang w:eastAsia="ru-RU"/>
        </w:rPr>
        <w:t>заседаниях педагогических  советов и информационных стендах в группах МАДОУ, транслировались открытые занятия в контактах для родителей, в очном режиме по приглашению на открытые занятия .</w:t>
      </w:r>
    </w:p>
    <w:p w14:paraId="6BCEAD4D">
      <w:pPr>
        <w:jc w:val="both"/>
      </w:pPr>
      <w:r>
        <w:rPr>
          <w:rFonts w:ascii="Times New Roman" w:hAnsi="Times New Roman" w:eastAsia="Times New Roman" w:cs="Times New Roman"/>
          <w:bCs/>
          <w:sz w:val="24"/>
          <w:szCs w:val="24"/>
          <w:lang w:eastAsia="ru-RU"/>
        </w:rPr>
        <w:t xml:space="preserve">     Анализ проделанной работы определил перспективы развития платных дополнительных образовательных услуг:</w:t>
      </w:r>
    </w:p>
    <w:p w14:paraId="464B4CA1">
      <w:pPr>
        <w:numPr>
          <w:ilvl w:val="0"/>
          <w:numId w:val="12"/>
        </w:numPr>
        <w:suppressAutoHyphens/>
        <w:jc w:val="both"/>
      </w:pPr>
      <w:r>
        <w:rPr>
          <w:rFonts w:ascii="Times New Roman" w:hAnsi="Times New Roman" w:eastAsia="Times New Roman" w:cs="Times New Roman"/>
          <w:sz w:val="24"/>
          <w:szCs w:val="24"/>
          <w:lang w:eastAsia="ru-RU"/>
        </w:rPr>
        <w:t xml:space="preserve">продолжать работу по созданию механизма прогнозирования потребностей в </w:t>
      </w:r>
    </w:p>
    <w:p w14:paraId="50A348C7">
      <w:pPr>
        <w:jc w:val="both"/>
      </w:pPr>
      <w:r>
        <w:rPr>
          <w:rFonts w:ascii="Times New Roman" w:hAnsi="Times New Roman" w:eastAsia="Times New Roman" w:cs="Times New Roman"/>
          <w:sz w:val="24"/>
          <w:szCs w:val="24"/>
          <w:lang w:eastAsia="ru-RU"/>
        </w:rPr>
        <w:t>дополнительных платных услугах как родителей детского сада, так и социума.</w:t>
      </w:r>
    </w:p>
    <w:p w14:paraId="4F772067">
      <w:pPr>
        <w:numPr>
          <w:ilvl w:val="0"/>
          <w:numId w:val="12"/>
        </w:numPr>
        <w:suppressAutoHyphens/>
        <w:jc w:val="both"/>
      </w:pPr>
      <w:r>
        <w:rPr>
          <w:rFonts w:ascii="Times New Roman" w:hAnsi="Times New Roman" w:eastAsia="Times New Roman" w:cs="Times New Roman"/>
          <w:sz w:val="24"/>
          <w:szCs w:val="24"/>
          <w:lang w:eastAsia="ru-RU"/>
        </w:rPr>
        <w:t xml:space="preserve">расширять спектр дополнительных платных услуг, создавать и расширять для этого </w:t>
      </w:r>
    </w:p>
    <w:p w14:paraId="40F7A774">
      <w:pPr>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материально-техническую базу, совершенствовать развивающую среду.</w:t>
      </w:r>
    </w:p>
    <w:p w14:paraId="5437E0B4">
      <w:pPr>
        <w:pStyle w:val="12"/>
        <w:numPr>
          <w:ilvl w:val="0"/>
          <w:numId w:val="2"/>
        </w:numPr>
        <w:ind w:firstLine="180"/>
        <w:jc w:val="both"/>
        <w:rPr>
          <w:rFonts w:ascii="Times New Roman" w:hAnsi="Times New Roman" w:cs="Times New Roman"/>
          <w:sz w:val="24"/>
          <w:szCs w:val="24"/>
        </w:rPr>
      </w:pPr>
      <w:r>
        <w:rPr>
          <w:rFonts w:ascii="Times New Roman" w:hAnsi="Times New Roman" w:cs="Times New Roman"/>
          <w:sz w:val="24"/>
          <w:szCs w:val="24"/>
        </w:rPr>
        <w:t>Заранее рассмотреть вопрос по привлечению специалистов по дополнительным платным образовательным услугам.</w:t>
      </w:r>
    </w:p>
    <w:p w14:paraId="61E254A4">
      <w:pPr>
        <w:numPr>
          <w:ilvl w:val="0"/>
          <w:numId w:val="12"/>
        </w:numPr>
        <w:suppressAutoHyphens/>
        <w:jc w:val="both"/>
      </w:pPr>
      <w:r>
        <w:rPr>
          <w:rFonts w:ascii="Times New Roman" w:hAnsi="Times New Roman" w:eastAsia="Times New Roman" w:cs="Times New Roman"/>
          <w:sz w:val="24"/>
          <w:szCs w:val="24"/>
          <w:lang w:eastAsia="ru-RU"/>
        </w:rPr>
        <w:t>отрабатывать формы контроля за качеством предоставляемых платных услуг.</w:t>
      </w:r>
    </w:p>
    <w:p w14:paraId="7AE9A1D8">
      <w:pPr>
        <w:jc w:val="both"/>
      </w:pPr>
      <w:r>
        <w:rPr>
          <w:rFonts w:ascii="Times New Roman" w:hAnsi="Times New Roman" w:eastAsia="Times New Roman" w:cs="Times New Roman"/>
          <w:sz w:val="24"/>
          <w:szCs w:val="24"/>
          <w:lang w:eastAsia="ru-RU"/>
        </w:rPr>
        <w:t>совершенствовать мониторинговую деятельность по каждому виду предоставляемых платных услуг.</w:t>
      </w:r>
      <w:r>
        <w:rPr>
          <w:rFonts w:ascii="Times New Roman" w:hAnsi="Times New Roman" w:eastAsia="Times New Roman" w:cs="Times New Roman"/>
          <w:i/>
          <w:iCs/>
          <w:sz w:val="24"/>
          <w:szCs w:val="24"/>
          <w:lang w:eastAsia="ru-RU"/>
        </w:rPr>
        <w:t> </w:t>
      </w:r>
    </w:p>
    <w:tbl>
      <w:tblPr>
        <w:tblStyle w:val="3"/>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85"/>
        <w:gridCol w:w="142"/>
        <w:gridCol w:w="6662"/>
      </w:tblGrid>
      <w:tr w14:paraId="25D0E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9889" w:type="dxa"/>
            <w:gridSpan w:val="3"/>
          </w:tcPr>
          <w:p w14:paraId="1AD4B148">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Выводы и рекомендации к п. 7: В МАДОУ созданы условия для обеспечения образовательного процесса. Все мероприятия, запланированные в годовом плане были выполнены на 100%. </w:t>
            </w:r>
          </w:p>
        </w:tc>
      </w:tr>
      <w:tr w14:paraId="50200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9889" w:type="dxa"/>
            <w:gridSpan w:val="3"/>
          </w:tcPr>
          <w:p w14:paraId="257F128D">
            <w:pPr>
              <w:pStyle w:val="10"/>
            </w:pPr>
            <w:r>
              <w:rPr>
                <w:b/>
                <w:bCs/>
              </w:rPr>
              <w:t xml:space="preserve">8. Библиотечно-информационное обеспечение образовательного процесса. </w:t>
            </w:r>
          </w:p>
        </w:tc>
      </w:tr>
      <w:tr w14:paraId="05F1B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 w:hRule="atLeast"/>
        </w:trPr>
        <w:tc>
          <w:tcPr>
            <w:tcW w:w="3085" w:type="dxa"/>
          </w:tcPr>
          <w:p w14:paraId="62894420">
            <w:pPr>
              <w:pStyle w:val="10"/>
            </w:pPr>
            <w:r>
              <w:t xml:space="preserve">Обеспеченность методической и художественной литературой. Объем фонда методической, художественной литературы, его пополнение и обновление </w:t>
            </w:r>
          </w:p>
        </w:tc>
        <w:tc>
          <w:tcPr>
            <w:tcW w:w="6804" w:type="dxa"/>
            <w:gridSpan w:val="2"/>
          </w:tcPr>
          <w:p w14:paraId="4845C844">
            <w:pPr>
              <w:pStyle w:val="10"/>
              <w:jc w:val="both"/>
            </w:pPr>
            <w:r>
              <w:t xml:space="preserve">Для осуществления воспитательно-образовательного процесса имеется программно-методический комплект: программы, учебно-методические пособия, справочная и энциклопедическая литература, учебно-наглядные пособия (демонстрационные и раздаточные материалы), диагностические материалы, комплекты современных развивающих игр. ДОУ совершенствует свое методическое обеспечение. Этому способствуют еще и информационные интернет ресурсы. Обеспеченность учебно-методической и художественной литературой составляет 95 % </w:t>
            </w:r>
          </w:p>
        </w:tc>
      </w:tr>
      <w:tr w14:paraId="2CC1A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trPr>
        <w:tc>
          <w:tcPr>
            <w:tcW w:w="9889" w:type="dxa"/>
            <w:gridSpan w:val="3"/>
          </w:tcPr>
          <w:tbl>
            <w:tblPr>
              <w:tblStyle w:val="3"/>
              <w:tblW w:w="10278" w:type="dxa"/>
              <w:tblInd w:w="0" w:type="dxa"/>
              <w:tblLayout w:type="fixed"/>
              <w:tblCellMar>
                <w:top w:w="0" w:type="dxa"/>
                <w:left w:w="108" w:type="dxa"/>
                <w:bottom w:w="0" w:type="dxa"/>
                <w:right w:w="108" w:type="dxa"/>
              </w:tblCellMar>
            </w:tblPr>
            <w:tblGrid>
              <w:gridCol w:w="3119"/>
              <w:gridCol w:w="7159"/>
            </w:tblGrid>
            <w:tr w14:paraId="3194BFBE">
              <w:tblPrEx>
                <w:tblCellMar>
                  <w:top w:w="0" w:type="dxa"/>
                  <w:left w:w="108" w:type="dxa"/>
                  <w:bottom w:w="0" w:type="dxa"/>
                  <w:right w:w="108" w:type="dxa"/>
                </w:tblCellMar>
              </w:tblPrEx>
              <w:trPr>
                <w:trHeight w:val="1075" w:hRule="atLeast"/>
              </w:trPr>
              <w:tc>
                <w:tcPr>
                  <w:tcW w:w="3119" w:type="dxa"/>
                  <w:tcBorders>
                    <w:bottom w:val="single" w:color="auto" w:sz="4" w:space="0"/>
                  </w:tcBorders>
                </w:tcPr>
                <w:p w14:paraId="3E40B5C9">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Обеспечено ли ДОУ современной информационной базой (локальная сеть, выход в Интернет, электронная почта, электронный каталог, медиатека и т.д.) </w:t>
                  </w:r>
                </w:p>
              </w:tc>
              <w:tc>
                <w:tcPr>
                  <w:tcW w:w="7159" w:type="dxa"/>
                  <w:tcBorders>
                    <w:bottom w:val="single" w:color="auto" w:sz="4" w:space="0"/>
                  </w:tcBorders>
                </w:tcPr>
                <w:p w14:paraId="18F9A445">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МАДОУ имеет возможность пользования сетью Интернет. </w:t>
                  </w:r>
                </w:p>
                <w:p w14:paraId="6AD94964">
                  <w:pPr>
                    <w:autoSpaceDE w:val="0"/>
                    <w:autoSpaceDN w:val="0"/>
                    <w:adjustRightInd w:val="0"/>
                    <w:rPr>
                      <w:rFonts w:ascii="Times New Roman" w:hAnsi="Times New Roman" w:cs="Times New Roman"/>
                      <w:color w:val="000000"/>
                      <w:sz w:val="24"/>
                      <w:szCs w:val="24"/>
                      <w:lang w:val="en-US"/>
                    </w:rPr>
                  </w:pPr>
                  <w:r>
                    <w:rPr>
                      <w:rFonts w:ascii="Times New Roman" w:hAnsi="Times New Roman" w:cs="Times New Roman"/>
                      <w:color w:val="000000"/>
                      <w:sz w:val="24"/>
                      <w:szCs w:val="24"/>
                    </w:rPr>
                    <w:t>Е</w:t>
                  </w:r>
                  <w:r>
                    <w:rPr>
                      <w:rFonts w:ascii="Times New Roman" w:hAnsi="Times New Roman" w:cs="Times New Roman"/>
                      <w:color w:val="000000"/>
                      <w:sz w:val="24"/>
                      <w:szCs w:val="24"/>
                      <w:lang w:val="en-US"/>
                    </w:rPr>
                    <w:t xml:space="preserve">-mail: madou.255@tatar.ru </w:t>
                  </w:r>
                </w:p>
              </w:tc>
            </w:tr>
            <w:tr w14:paraId="15DA9B06">
              <w:tblPrEx>
                <w:tblCellMar>
                  <w:top w:w="0" w:type="dxa"/>
                  <w:left w:w="108" w:type="dxa"/>
                  <w:bottom w:w="0" w:type="dxa"/>
                  <w:right w:w="108" w:type="dxa"/>
                </w:tblCellMar>
              </w:tblPrEx>
              <w:trPr>
                <w:trHeight w:val="1075" w:hRule="atLeast"/>
              </w:trPr>
              <w:tc>
                <w:tcPr>
                  <w:tcW w:w="3119" w:type="dxa"/>
                  <w:tcBorders>
                    <w:top w:val="single" w:color="auto" w:sz="4" w:space="0"/>
                  </w:tcBorders>
                </w:tcPr>
                <w:p w14:paraId="2CCB984A">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Наличие сайта ДОУ (соответствие установленным требованиям, порядок работы с сайтом), количественные характеристики посещаемости, форум; </w:t>
                  </w:r>
                </w:p>
              </w:tc>
              <w:tc>
                <w:tcPr>
                  <w:tcW w:w="7159" w:type="dxa"/>
                  <w:tcBorders>
                    <w:top w:val="single" w:color="auto" w:sz="4" w:space="0"/>
                  </w:tcBorders>
                </w:tcPr>
                <w:p w14:paraId="6DC67C27">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Сайт детского сада создан и ведется в соответствии с</w:t>
                  </w:r>
                  <w:r>
                    <w:rPr>
                      <w:sz w:val="23"/>
                      <w:szCs w:val="23"/>
                    </w:rPr>
                    <w:t xml:space="preserve"> </w:t>
                  </w:r>
                  <w:r>
                    <w:rPr>
                      <w:rFonts w:ascii="Times New Roman" w:hAnsi="Times New Roman" w:cs="Times New Roman"/>
                      <w:color w:val="000000"/>
                      <w:sz w:val="24"/>
                      <w:szCs w:val="24"/>
                    </w:rPr>
                    <w:t xml:space="preserve"> Приказом Федеральной службы по надзору в сфере образования и науки </w:t>
                  </w:r>
                </w:p>
                <w:p w14:paraId="55B0758C">
                  <w:pPr>
                    <w:autoSpaceDE w:val="0"/>
                    <w:autoSpaceDN w:val="0"/>
                    <w:adjustRightInd w:val="0"/>
                    <w:rPr>
                      <w:rFonts w:ascii="Times New Roman" w:hAnsi="Times New Roman" w:cs="Times New Roman"/>
                      <w:color w:val="000000"/>
                      <w:sz w:val="24"/>
                      <w:szCs w:val="24"/>
                    </w:rPr>
                  </w:pPr>
                  <w:r>
                    <w:rPr>
                      <w:sz w:val="23"/>
                      <w:szCs w:val="23"/>
                    </w:rPr>
                    <w:t xml:space="preserve">от 04.08.2023 №1493 </w:t>
                  </w:r>
                  <w:r>
                    <w:rPr>
                      <w:rFonts w:ascii="Times New Roman" w:hAnsi="Times New Roman" w:cs="Times New Roman"/>
                      <w:color w:val="000000"/>
                      <w:sz w:val="24"/>
                      <w:szCs w:val="24"/>
                    </w:rPr>
                    <w:t xml:space="preserve">«Об утверждении требований к структуре официального сайта образовательной организации в информационно – телекоммуникационной сети «Интернет» и формату представления на нем информации». Сайт: https://edu.tatar.ru/vahit/ </w:t>
                  </w:r>
                  <w:r>
                    <w:rPr>
                      <w:rFonts w:ascii="Times New Roman" w:hAnsi="Times New Roman" w:cs="Times New Roman"/>
                      <w:color w:val="000000"/>
                      <w:sz w:val="24"/>
                      <w:szCs w:val="24"/>
                      <w:lang w:val="en-US"/>
                    </w:rPr>
                    <w:t>dou</w:t>
                  </w:r>
                  <w:r>
                    <w:rPr>
                      <w:rFonts w:ascii="Times New Roman" w:hAnsi="Times New Roman" w:cs="Times New Roman"/>
                      <w:color w:val="000000"/>
                      <w:sz w:val="24"/>
                      <w:szCs w:val="24"/>
                    </w:rPr>
                    <w:t>255</w:t>
                  </w:r>
                </w:p>
                <w:p w14:paraId="3DAFDCC9">
                  <w:pPr>
                    <w:autoSpaceDE w:val="0"/>
                    <w:autoSpaceDN w:val="0"/>
                    <w:adjustRightInd w:val="0"/>
                    <w:rPr>
                      <w:rFonts w:ascii="Times New Roman" w:hAnsi="Times New Roman" w:cs="Times New Roman"/>
                      <w:color w:val="000000"/>
                      <w:sz w:val="24"/>
                      <w:szCs w:val="24"/>
                    </w:rPr>
                  </w:pPr>
                </w:p>
              </w:tc>
            </w:tr>
          </w:tbl>
          <w:p w14:paraId="40991C46">
            <w:pPr>
              <w:pStyle w:val="10"/>
            </w:pPr>
          </w:p>
        </w:tc>
      </w:tr>
      <w:tr w14:paraId="5126E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3227" w:type="dxa"/>
            <w:gridSpan w:val="2"/>
          </w:tcPr>
          <w:p w14:paraId="17ED41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Обеспечение открытости и доступности информации о деятельности ДОУ </w:t>
            </w:r>
          </w:p>
        </w:tc>
        <w:tc>
          <w:tcPr>
            <w:tcW w:w="6662" w:type="dxa"/>
          </w:tcPr>
          <w:p w14:paraId="433917A0">
            <w:pPr>
              <w:autoSpaceDE w:val="0"/>
              <w:autoSpaceDN w:val="0"/>
              <w:adjustRightInd w:val="0"/>
              <w:jc w:val="both"/>
              <w:rPr>
                <w:rFonts w:ascii="Times New Roman" w:hAnsi="Times New Roman" w:cs="Times New Roman"/>
                <w:sz w:val="24"/>
                <w:szCs w:val="24"/>
              </w:rPr>
            </w:pPr>
            <w:r>
              <w:rPr>
                <w:rFonts w:ascii="Times New Roman" w:hAnsi="Times New Roman" w:cs="Times New Roman"/>
                <w:color w:val="000000"/>
                <w:sz w:val="24"/>
                <w:szCs w:val="24"/>
              </w:rPr>
              <w:t>На основании ст.29 Федерального закона РФ №273-ФЗ «Об Образовании в Российской Федерации» от 29.12.12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w:t>
            </w:r>
            <w:r>
              <w:rPr>
                <w:rFonts w:ascii="Times New Roman" w:hAnsi="Times New Roman" w:cs="Times New Roman"/>
                <w:sz w:val="24"/>
                <w:szCs w:val="24"/>
              </w:rPr>
              <w:t xml:space="preserve">телекоммуникационных сетях, в том числе на официальном сайте образовательной организации в сети "Интернет". </w:t>
            </w:r>
          </w:p>
          <w:p w14:paraId="23E79B67">
            <w:pPr>
              <w:pStyle w:val="10"/>
              <w:jc w:val="both"/>
            </w:pPr>
            <w:r>
              <w:t>В нашем ДОУ вся информация о деятельности дошкольного учреждения открыта и доступна родителям. Этому способствует своевременное оповещение о проводимых мероприятиях через рекламу, объявления, групповые стенды, буклеты, контакт, мах, сайт детского сада.</w:t>
            </w:r>
          </w:p>
          <w:p w14:paraId="66E9BBDB">
            <w:pPr>
              <w:pStyle w:val="10"/>
              <w:jc w:val="both"/>
            </w:pPr>
            <w:r>
              <w:t xml:space="preserve">Информационные стенды в коридорах детского сада привлекают внимание родителей к жизни в ДОУ. Доступно, кратко, иллюстративно, освещаются основные особенности учреждения, линии развития, рассказывается о специалистах, достижениях коллектива. </w:t>
            </w:r>
          </w:p>
          <w:p w14:paraId="07A99BA1">
            <w:pPr>
              <w:pStyle w:val="10"/>
              <w:jc w:val="both"/>
            </w:pPr>
            <w:r>
              <w:t xml:space="preserve">Имеется информация о реализуемой основной образовательной программе, дополнительном образовании. </w:t>
            </w:r>
          </w:p>
          <w:p w14:paraId="62F94183">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sz w:val="24"/>
                <w:szCs w:val="24"/>
              </w:rPr>
              <w:t xml:space="preserve">Информация на сайте обновляется регулярно и позволяет родителям быть в курсе всех событий происходящих в ДОУ, знакомиться со всеми документами, нормативно - правовой базой дошкольного учреждения. </w:t>
            </w:r>
          </w:p>
        </w:tc>
      </w:tr>
    </w:tbl>
    <w:p w14:paraId="7A2F1C79">
      <w:pPr>
        <w:autoSpaceDE w:val="0"/>
        <w:autoSpaceDN w:val="0"/>
        <w:adjustRightInd w:val="0"/>
        <w:jc w:val="both"/>
        <w:rPr>
          <w:rFonts w:ascii="Times New Roman" w:hAnsi="Times New Roman" w:cs="Times New Roman"/>
          <w:color w:val="000000"/>
          <w:sz w:val="23"/>
          <w:szCs w:val="23"/>
        </w:rPr>
      </w:pPr>
      <w:r>
        <w:rPr>
          <w:rFonts w:ascii="Times New Roman" w:hAnsi="Times New Roman" w:cs="Times New Roman"/>
          <w:b/>
          <w:bCs/>
          <w:color w:val="000000"/>
          <w:sz w:val="23"/>
          <w:szCs w:val="23"/>
        </w:rPr>
        <w:t xml:space="preserve">Выводы и рекомендации к п. 8: </w:t>
      </w:r>
    </w:p>
    <w:p w14:paraId="62725C6A">
      <w:pPr>
        <w:jc w:val="both"/>
        <w:rPr>
          <w:rFonts w:ascii="Times New Roman" w:hAnsi="Times New Roman" w:eastAsia="Calibri" w:cs="Times New Roman"/>
          <w:iCs/>
          <w:sz w:val="24"/>
          <w:szCs w:val="24"/>
        </w:rPr>
      </w:pPr>
      <w:r>
        <w:rPr>
          <w:rFonts w:ascii="Times New Roman" w:hAnsi="Times New Roman" w:eastAsia="Calibri" w:cs="Times New Roman"/>
          <w:iCs/>
          <w:sz w:val="24"/>
          <w:szCs w:val="24"/>
        </w:rPr>
        <w:t>Имеющееся учебно-методическое обеспечение в ДОУ соответствует требованиям реализуемой образовательной программы, способствует повышению профессиональной компетентности педагогов, развитию их творческого потенциала. Педагоги имеют возможность пользоваться фондом учебно-методической литературы, электронными образовательными ресурсами.</w:t>
      </w:r>
      <w:r>
        <w:rPr>
          <w:rFonts w:ascii="Times New Roman" w:hAnsi="Times New Roman" w:cs="Times New Roman"/>
          <w:color w:val="000000"/>
          <w:sz w:val="23"/>
          <w:szCs w:val="23"/>
        </w:rPr>
        <w:t xml:space="preserve"> В ДОУ на 95% создано библиотечно-информационное обеспечение</w:t>
      </w:r>
      <w:r>
        <w:rPr>
          <w:rFonts w:ascii="Times New Roman" w:hAnsi="Times New Roman" w:eastAsia="Calibri" w:cs="Times New Roman"/>
          <w:iCs/>
          <w:sz w:val="24"/>
          <w:szCs w:val="24"/>
        </w:rPr>
        <w:t>. Есть определенные минусы из-за финансирования: недостаточно персональных компьютеров (те, что имеются в пользовании у педагогов, уже устарели, год получения 2017).</w:t>
      </w:r>
    </w:p>
    <w:p w14:paraId="473EE1C1">
      <w:pPr>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В следующем году необходимо создать каталоги библиотечного фонда, в том числе и электронные. </w:t>
      </w:r>
    </w:p>
    <w:tbl>
      <w:tblPr>
        <w:tblStyle w:val="3"/>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85"/>
        <w:gridCol w:w="6804"/>
      </w:tblGrid>
      <w:tr w14:paraId="7FD29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9889" w:type="dxa"/>
            <w:gridSpan w:val="2"/>
          </w:tcPr>
          <w:p w14:paraId="5BB23887">
            <w:pPr>
              <w:autoSpaceDE w:val="0"/>
              <w:autoSpaceDN w:val="0"/>
              <w:adjustRightInd w:val="0"/>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9. Материально-техническое обеспечение образовательного процесса </w:t>
            </w:r>
          </w:p>
          <w:p w14:paraId="71CD76E7">
            <w:pPr>
              <w:jc w:val="both"/>
              <w:rPr>
                <w:rFonts w:ascii="Times New Roman" w:hAnsi="Times New Roman" w:cs="Times New Roman"/>
                <w:color w:val="000000"/>
                <w:sz w:val="24"/>
                <w:szCs w:val="24"/>
              </w:rPr>
            </w:pPr>
            <w:r>
              <w:rPr>
                <w:rFonts w:ascii="Times New Roman" w:hAnsi="Times New Roman" w:eastAsia="Calibri" w:cs="Times New Roman"/>
                <w:sz w:val="24"/>
                <w:szCs w:val="24"/>
              </w:rPr>
              <w:t>МАДОУ размещается в отдельно стоящем двухэтажном кирпичном здании, построенном в 1966 году. Площадь: здание – 956,1 кв.м. Территория дошкольного образовательного учреждения по периметру ограждены забором, также по периметру посажены полосы зеленых насаждений. Площадь земельного участка, на котором находится МАДОУ, составляют 4360 кв.м. Учреждение имеет самостоятельные входы (выходы) для детей и въезды (выезды) для автотранспорта. Здание оборудовано системами холодного водоснабжения, канализацией, горячее водоснабжение – от водонагревателей. Отопление здания образовательного учреждения оборудовано в соответствии с санитарно- эпидемиологическими правилами и нормативами.</w:t>
            </w:r>
          </w:p>
        </w:tc>
      </w:tr>
      <w:tr w14:paraId="0251B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9889" w:type="dxa"/>
            <w:gridSpan w:val="2"/>
          </w:tcPr>
          <w:p w14:paraId="72ADD876">
            <w:pPr>
              <w:autoSpaceDE w:val="0"/>
              <w:autoSpaceDN w:val="0"/>
              <w:adjustRightInd w:val="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9.1. Состояние и использование материально-технической базы </w:t>
            </w:r>
          </w:p>
        </w:tc>
      </w:tr>
      <w:tr w14:paraId="4C88F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3085" w:type="dxa"/>
          </w:tcPr>
          <w:p w14:paraId="05F55B4D">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Площади, используемых для образовательного процесса (даётся их характеристика) </w:t>
            </w:r>
          </w:p>
        </w:tc>
        <w:tc>
          <w:tcPr>
            <w:tcW w:w="6804" w:type="dxa"/>
          </w:tcPr>
          <w:p w14:paraId="012D0CD3">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В МАДОУ созданы необходимые условия для осуществления образовательного процесса с детьми дошкольного возраста </w:t>
            </w:r>
          </w:p>
          <w:p w14:paraId="31F9904F">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Имеются в наличии: </w:t>
            </w:r>
          </w:p>
          <w:p w14:paraId="005E3D36">
            <w:pPr>
              <w:autoSpaceDE w:val="0"/>
              <w:autoSpaceDN w:val="0"/>
              <w:adjustRightInd w:val="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Музыкальный зал </w:t>
            </w:r>
            <w:r>
              <w:rPr>
                <w:rFonts w:ascii="Times New Roman" w:hAnsi="Times New Roman" w:cs="Times New Roman"/>
                <w:color w:val="000000"/>
                <w:sz w:val="24"/>
                <w:szCs w:val="24"/>
              </w:rPr>
              <w:t xml:space="preserve">- 64 кв.м Зал оснащен пианино, детскими музыкальными инструментами,. Имеется музыкальный центр (мини система), экран, мультимедийный проектор.  В зале имеется оборудование для занятий спортом (шведская стенка, гимнастические скамейки, мячи, обручи, кегли и т.д.). Расположен на 2-м этаже. </w:t>
            </w:r>
          </w:p>
          <w:p w14:paraId="398240D1">
            <w:pPr>
              <w:autoSpaceDE w:val="0"/>
              <w:autoSpaceDN w:val="0"/>
              <w:adjustRightInd w:val="0"/>
              <w:rPr>
                <w:rFonts w:ascii="Times New Roman" w:hAnsi="Times New Roman" w:cs="Times New Roman"/>
                <w:color w:val="000000"/>
                <w:sz w:val="24"/>
                <w:szCs w:val="24"/>
              </w:rPr>
            </w:pPr>
            <w:r>
              <w:rPr>
                <w:rFonts w:ascii="Times New Roman" w:hAnsi="Times New Roman" w:cs="Times New Roman"/>
                <w:b/>
                <w:bCs/>
                <w:color w:val="000000"/>
                <w:sz w:val="24"/>
                <w:szCs w:val="24"/>
              </w:rPr>
              <w:t>Кабинет татарского языка-</w:t>
            </w:r>
            <w:r>
              <w:rPr>
                <w:rFonts w:ascii="Times New Roman" w:hAnsi="Times New Roman" w:cs="Times New Roman"/>
                <w:color w:val="000000"/>
                <w:sz w:val="24"/>
                <w:szCs w:val="24"/>
              </w:rPr>
              <w:t xml:space="preserve">16.4 кв.м, стеллажи-шкафы с пособиями для работы, зеркало, столы детские, стол письменный, мультимедийная установка, компьютер. </w:t>
            </w:r>
          </w:p>
          <w:p w14:paraId="7EF270A5">
            <w:pPr>
              <w:autoSpaceDE w:val="0"/>
              <w:autoSpaceDN w:val="0"/>
              <w:adjustRightInd w:val="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Кабинет учителя -логопеда </w:t>
            </w:r>
            <w:r>
              <w:rPr>
                <w:rFonts w:ascii="Times New Roman" w:hAnsi="Times New Roman" w:cs="Times New Roman"/>
                <w:color w:val="000000"/>
                <w:sz w:val="24"/>
                <w:szCs w:val="24"/>
              </w:rPr>
              <w:t>-14.2 кв.м В кабинете предусмотрено 1 рабочее место педагога и до 12 рабочих мест для занятий детьми. В кабинете проводятся индивидуальные и подгрупповые занятия с детьми 5-7 лет. Расположен кабинет на 2-м этаже .</w:t>
            </w:r>
          </w:p>
          <w:p w14:paraId="0CCA1240">
            <w:pPr>
              <w:pStyle w:val="10"/>
            </w:pPr>
            <w:r>
              <w:rPr>
                <w:b/>
                <w:bCs/>
              </w:rPr>
              <w:t xml:space="preserve">Кабинет психолога </w:t>
            </w:r>
            <w:r>
              <w:t xml:space="preserve">-14,7 кв. м Расположен на 2-м этаже. Цвет стен, пола, мебели, портьер подобран по принципу использования спокойных и нейтральных тонов, не вызывающих дополнительного возбуждения и раздражения. Мебель в кабинете установлена в контексте общей композиции. Освещение в кабинете соответствует нормам СанПИНа. </w:t>
            </w:r>
          </w:p>
          <w:p w14:paraId="51480C6C">
            <w:pPr>
              <w:autoSpaceDE w:val="0"/>
              <w:autoSpaceDN w:val="0"/>
              <w:adjustRightInd w:val="0"/>
              <w:jc w:val="both"/>
              <w:rPr>
                <w:rFonts w:ascii="Times New Roman" w:hAnsi="Times New Roman" w:cs="Times New Roman"/>
                <w:sz w:val="24"/>
                <w:szCs w:val="24"/>
              </w:rPr>
            </w:pPr>
            <w:r>
              <w:rPr>
                <w:rFonts w:ascii="Times New Roman" w:hAnsi="Times New Roman" w:cs="Times New Roman"/>
                <w:b/>
                <w:bCs/>
                <w:sz w:val="24"/>
                <w:szCs w:val="24"/>
              </w:rPr>
              <w:t xml:space="preserve">Групповые </w:t>
            </w:r>
            <w:r>
              <w:rPr>
                <w:rFonts w:ascii="Times New Roman" w:hAnsi="Times New Roman" w:cs="Times New Roman"/>
                <w:sz w:val="24"/>
                <w:szCs w:val="24"/>
              </w:rPr>
              <w:t xml:space="preserve">-( 1- 49.3, 2- 48.3, 3- 52.5, 4-56.7, 5- 57.1, 6-51.0,) В групповых комнатах пространство организовано таким образом, чтобы было достаточно места для занятий игровой и учебной деятельностью. Для осуществления педагогического процесса, развития творческого потенциала педагогов, формирования психологического микроклимата, введение детей в социум создана предметно- развивающая среда, которая представлена: уголками и зонами, оснащѐнными дидактическим материалом и пособиями, как игровой, так и разнообразной продуктивной направленности: музыкальной, театрализованной, физкультурно-оздоровительной, трудовой, познавательно-исследовательской, что способствует ознакомлению детей с явлениями и предметами природы, окружающей жизни, развитию их речи, формированию поведенческих навыков и общению. Выдвижные трёхъярусные кровати также способствуют разграничению зон .(детский сад по проекту 1966 года без спален). Во всех групповых помещениях детская и игровая мебель современного образца. Групповые ячейки покрашены в пастельные тона. </w:t>
            </w:r>
          </w:p>
          <w:p w14:paraId="2B4C7028">
            <w:pPr>
              <w:autoSpaceDE w:val="0"/>
              <w:autoSpaceDN w:val="0"/>
              <w:adjustRightInd w:val="0"/>
              <w:jc w:val="both"/>
              <w:rPr>
                <w:rFonts w:ascii="Times New Roman" w:hAnsi="Times New Roman" w:cs="Times New Roman"/>
                <w:color w:val="000000"/>
                <w:sz w:val="24"/>
                <w:szCs w:val="24"/>
              </w:rPr>
            </w:pPr>
          </w:p>
        </w:tc>
      </w:tr>
      <w:tr w14:paraId="6DEBB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trPr>
        <w:tc>
          <w:tcPr>
            <w:tcW w:w="3085" w:type="dxa"/>
          </w:tcPr>
          <w:p w14:paraId="30D69A25">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Сведения о количестве и структуре технических средств обучения и т.д. </w:t>
            </w:r>
          </w:p>
        </w:tc>
        <w:tc>
          <w:tcPr>
            <w:tcW w:w="6804" w:type="dxa"/>
          </w:tcPr>
          <w:p w14:paraId="7CD3F2EE">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Ноутбук-7, компьютер - 4 , к Интернету подключены 2, Музыкальные мини системы -2, Мультимедийный проектор-8 </w:t>
            </w:r>
          </w:p>
        </w:tc>
      </w:tr>
      <w:tr w14:paraId="550C9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4" w:hRule="atLeast"/>
        </w:trPr>
        <w:tc>
          <w:tcPr>
            <w:tcW w:w="3085" w:type="dxa"/>
          </w:tcPr>
          <w:p w14:paraId="1F7F1A19">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Сведения об обеспечение мебелью, инвентарём, посудой </w:t>
            </w:r>
          </w:p>
          <w:p w14:paraId="543FB95E">
            <w:pPr>
              <w:autoSpaceDE w:val="0"/>
              <w:autoSpaceDN w:val="0"/>
              <w:adjustRightInd w:val="0"/>
              <w:rPr>
                <w:rFonts w:ascii="Times New Roman" w:hAnsi="Times New Roman" w:cs="Times New Roman"/>
                <w:color w:val="000000"/>
                <w:sz w:val="24"/>
                <w:szCs w:val="24"/>
              </w:rPr>
            </w:pPr>
          </w:p>
          <w:p w14:paraId="4C5F8283">
            <w:pPr>
              <w:autoSpaceDE w:val="0"/>
              <w:autoSpaceDN w:val="0"/>
              <w:adjustRightInd w:val="0"/>
              <w:rPr>
                <w:rFonts w:ascii="Times New Roman" w:hAnsi="Times New Roman" w:cs="Times New Roman"/>
                <w:color w:val="000000"/>
                <w:sz w:val="24"/>
                <w:szCs w:val="24"/>
              </w:rPr>
            </w:pPr>
            <w:r>
              <w:rPr>
                <w:rFonts w:ascii="Times New Roman" w:hAnsi="Times New Roman" w:cs="Times New Roman"/>
                <w:bCs/>
                <w:color w:val="000000"/>
                <w:sz w:val="24"/>
                <w:szCs w:val="24"/>
              </w:rPr>
              <w:t>Сведения о расходовании финансовых средств за 2025г. представлены в годовом отчете и на официальном сайте ДОУ сети Интернет.</w:t>
            </w:r>
          </w:p>
          <w:p w14:paraId="02360B78">
            <w:pPr>
              <w:autoSpaceDE w:val="0"/>
              <w:autoSpaceDN w:val="0"/>
              <w:adjustRightInd w:val="0"/>
              <w:rPr>
                <w:rFonts w:ascii="Times New Roman" w:hAnsi="Times New Roman" w:cs="Times New Roman"/>
                <w:color w:val="000000"/>
                <w:sz w:val="24"/>
                <w:szCs w:val="24"/>
              </w:rPr>
            </w:pPr>
          </w:p>
        </w:tc>
        <w:tc>
          <w:tcPr>
            <w:tcW w:w="6804" w:type="dxa"/>
          </w:tcPr>
          <w:p w14:paraId="6A57967F">
            <w:pPr>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 xml:space="preserve">Обеспечение мебелью, инвентарём, посудой в </w:t>
            </w:r>
            <w:r>
              <w:rPr>
                <w:rFonts w:ascii="Times New Roman" w:hAnsi="Times New Roman" w:cs="Times New Roman"/>
                <w:sz w:val="24"/>
                <w:szCs w:val="24"/>
              </w:rPr>
              <w:t xml:space="preserve">полном объеме согласно требованиям СанПиН 2.4.1.3648-20 </w:t>
            </w:r>
          </w:p>
          <w:p w14:paraId="2F01B103">
            <w:pPr>
              <w:autoSpaceDE w:val="0"/>
              <w:autoSpaceDN w:val="0"/>
              <w:adjustRightInd w:val="0"/>
              <w:rPr>
                <w:rFonts w:ascii="Times New Roman" w:hAnsi="Times New Roman" w:cs="Times New Roman"/>
                <w:color w:val="000000"/>
                <w:sz w:val="24"/>
                <w:szCs w:val="24"/>
              </w:rPr>
            </w:pPr>
          </w:p>
          <w:p w14:paraId="071FEC4A">
            <w:pPr>
              <w:autoSpaceDE w:val="0"/>
              <w:autoSpaceDN w:val="0"/>
              <w:adjustRightInd w:val="0"/>
              <w:rPr>
                <w:rFonts w:ascii="Times New Roman" w:hAnsi="Times New Roman" w:cs="Times New Roman"/>
                <w:color w:val="000000"/>
                <w:sz w:val="24"/>
                <w:szCs w:val="24"/>
              </w:rPr>
            </w:pPr>
          </w:p>
        </w:tc>
      </w:tr>
      <w:tr w14:paraId="3A5F0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trPr>
        <w:tc>
          <w:tcPr>
            <w:tcW w:w="3085" w:type="dxa"/>
          </w:tcPr>
          <w:p w14:paraId="6C2EE426">
            <w:pPr>
              <w:pStyle w:val="10"/>
            </w:pPr>
            <w:r>
              <w:t xml:space="preserve">Сведения об основных позитивных и негативных характеристиках в материально-техническом оснащении образовательного процесса </w:t>
            </w:r>
          </w:p>
        </w:tc>
        <w:tc>
          <w:tcPr>
            <w:tcW w:w="6804" w:type="dxa"/>
          </w:tcPr>
          <w:p w14:paraId="2B0DA584">
            <w:pPr>
              <w:pStyle w:val="10"/>
            </w:pPr>
            <w:r>
              <w:t xml:space="preserve">Состояние материально- технической базы ДОУ соответствует педагогическим требованиям современного уровня образования, требованиям техники безопасности, санитарно–гигиеническим нормам и правилам, физиологии детей, принципам функционального комфорта. Для каждой возрастной группы имеется все необходимое для полноценного функционирования помещения: раздевальная, групповая, туалетная, умывальная. В медицинском блоке: кабинет врача и медицинской сестры, процедурная, изолятор на 1 койко-место. На территории ДОУ имеются отдельные прогулочные участки для каждой группы, оборудованные малыми формами, спортивная площадка, прогулочные веранды, разбиты цветники и клумбы. Веранды и малые формы на участках требуют замены. </w:t>
            </w:r>
          </w:p>
        </w:tc>
      </w:tr>
      <w:tr w14:paraId="0CF08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9889" w:type="dxa"/>
            <w:gridSpan w:val="2"/>
          </w:tcPr>
          <w:p w14:paraId="15CAAD52">
            <w:pPr>
              <w:autoSpaceDE w:val="0"/>
              <w:autoSpaceDN w:val="0"/>
              <w:adjustRightInd w:val="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9.2. Соблюдение в ДОУ мер противопожарной и антитеррористической безопасности </w:t>
            </w:r>
          </w:p>
        </w:tc>
      </w:tr>
      <w:tr w14:paraId="753FF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3085" w:type="dxa"/>
          </w:tcPr>
          <w:p w14:paraId="1683576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Наличие автоматической пожарной сигнализации, средств пожаротушения, тревожной кнопки, камер слежения, договоров на обслуживание с соответствующими организациями </w:t>
            </w:r>
          </w:p>
        </w:tc>
        <w:tc>
          <w:tcPr>
            <w:tcW w:w="6804" w:type="dxa"/>
          </w:tcPr>
          <w:p w14:paraId="7EC6F3C5">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Установлена система автоматической пожарной сигнализации (договор на обслуживание и текущий ремонт АПС от 01.01.2023г, продлен  на следующие 3 года) и система оповещения «Орфей» </w:t>
            </w:r>
          </w:p>
          <w:p w14:paraId="1A3E969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Установлен сигнал пожарной тревоги на пульт централизованного пожарного мониторинга «Стрелец-мониторинг» (договор от 01.01.2023г, продлен на 3 года) </w:t>
            </w:r>
          </w:p>
          <w:p w14:paraId="3A7C65F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Установлена кнопка оповещения. </w:t>
            </w:r>
          </w:p>
          <w:p w14:paraId="58F0C08A">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Имеется видеонаблюдение (6 наружных камер) и 2 внутри здания</w:t>
            </w:r>
          </w:p>
          <w:p w14:paraId="2EE1CCFE">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Система доступа (магнитный ключ на 4- входные двери, 1- калитка) ( работает система </w:t>
            </w:r>
            <w:r>
              <w:rPr>
                <w:rFonts w:ascii="Times New Roman" w:hAnsi="Times New Roman" w:cs="Times New Roman"/>
                <w:color w:val="000000"/>
                <w:sz w:val="24"/>
                <w:szCs w:val="24"/>
                <w:lang w:val="en-US"/>
              </w:rPr>
              <w:t>OPPEN</w:t>
            </w:r>
            <w:r>
              <w:rPr>
                <w:rFonts w:ascii="Times New Roman" w:hAnsi="Times New Roman" w:cs="Times New Roman"/>
                <w:color w:val="000000"/>
                <w:sz w:val="24"/>
                <w:szCs w:val="24"/>
              </w:rPr>
              <w:t>).Установлена охранная сигнализация в 2024 году.</w:t>
            </w:r>
          </w:p>
        </w:tc>
      </w:tr>
      <w:tr w14:paraId="4E29C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3085" w:type="dxa"/>
          </w:tcPr>
          <w:p w14:paraId="442465F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Акты о состоянии пожарной безопасности </w:t>
            </w:r>
          </w:p>
        </w:tc>
        <w:tc>
          <w:tcPr>
            <w:tcW w:w="6804" w:type="dxa"/>
          </w:tcPr>
          <w:p w14:paraId="339F848E">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Имеются </w:t>
            </w:r>
          </w:p>
        </w:tc>
      </w:tr>
      <w:tr w14:paraId="250BC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3085" w:type="dxa"/>
          </w:tcPr>
          <w:p w14:paraId="0A8BE92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Проведение учебно- тренировочных мероприятий по вопросам безопасности </w:t>
            </w:r>
          </w:p>
        </w:tc>
        <w:tc>
          <w:tcPr>
            <w:tcW w:w="6804" w:type="dxa"/>
          </w:tcPr>
          <w:p w14:paraId="3CBBDCEE">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Учебно-тренировочных эвакуации проводятся 4 раз в год (по плану ПБ и ЧС). Итоги фиксируются в специальном журнале.</w:t>
            </w:r>
          </w:p>
        </w:tc>
      </w:tr>
      <w:tr w14:paraId="3288A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9889" w:type="dxa"/>
            <w:gridSpan w:val="2"/>
          </w:tcPr>
          <w:p w14:paraId="48142785">
            <w:pPr>
              <w:autoSpaceDE w:val="0"/>
              <w:autoSpaceDN w:val="0"/>
              <w:adjustRightInd w:val="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9.3. Состояние территории ДОУ: </w:t>
            </w:r>
          </w:p>
        </w:tc>
      </w:tr>
      <w:tr w14:paraId="11734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3085" w:type="dxa"/>
          </w:tcPr>
          <w:p w14:paraId="5ED73C1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Состояние ограждения и освещение участка </w:t>
            </w:r>
          </w:p>
        </w:tc>
        <w:tc>
          <w:tcPr>
            <w:tcW w:w="6804" w:type="dxa"/>
          </w:tcPr>
          <w:p w14:paraId="1E5D20E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Территория ДОУ имеет ограждение (металлический забор и из профнастила, закрытый глухой). </w:t>
            </w:r>
          </w:p>
          <w:p w14:paraId="7B2EE4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Имеется наружное освещение- 5 опор с лампами ДРЛ-250 </w:t>
            </w:r>
          </w:p>
        </w:tc>
      </w:tr>
      <w:tr w14:paraId="1F5FD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085" w:type="dxa"/>
          </w:tcPr>
          <w:p w14:paraId="2467ECA4">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Оборудование хозяйственной площадки, состояние мусоросборника. </w:t>
            </w:r>
          </w:p>
        </w:tc>
        <w:tc>
          <w:tcPr>
            <w:tcW w:w="6804" w:type="dxa"/>
          </w:tcPr>
          <w:p w14:paraId="551FF393">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Евро контейнеры-2. Состояние удовлетворительное </w:t>
            </w:r>
          </w:p>
        </w:tc>
      </w:tr>
      <w:tr w14:paraId="6BF67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9889" w:type="dxa"/>
            <w:gridSpan w:val="2"/>
          </w:tcPr>
          <w:p w14:paraId="1341F45F">
            <w:pPr>
              <w:autoSpaceDE w:val="0"/>
              <w:autoSpaceDN w:val="0"/>
              <w:adjustRightInd w:val="0"/>
              <w:rPr>
                <w:rFonts w:ascii="Times New Roman" w:hAnsi="Times New Roman" w:cs="Times New Roman"/>
                <w:b/>
                <w:bCs/>
                <w:color w:val="000000"/>
                <w:sz w:val="24"/>
                <w:szCs w:val="24"/>
              </w:rPr>
            </w:pPr>
            <w:r>
              <w:rPr>
                <w:rFonts w:ascii="Times New Roman" w:hAnsi="Times New Roman" w:eastAsia="Calibri" w:cs="Times New Roman"/>
                <w:sz w:val="24"/>
                <w:szCs w:val="24"/>
              </w:rPr>
              <w:t>Материально-техническая база детского сада постоянно совершенствуется, изменяется и пополняется в соответствии с требованиями и нормами обеспечения содержания детей и организации образовательного пространства, но пока небольшими темпами ( отсутствие  достаточного финансирования  и  проведение текущего ремонта отдельных помещений в связи с предписаниями СЭС, капитального ремонта в учреждении не было ни разу).</w:t>
            </w:r>
          </w:p>
          <w:p w14:paraId="67922643">
            <w:pPr>
              <w:jc w:val="both"/>
              <w:rPr>
                <w:rFonts w:ascii="Times New Roman" w:hAnsi="Times New Roman" w:eastAsia="Calibri" w:cs="Times New Roman"/>
                <w:sz w:val="24"/>
                <w:szCs w:val="24"/>
              </w:rPr>
            </w:pPr>
            <w:r>
              <w:rPr>
                <w:rFonts w:ascii="Times New Roman" w:hAnsi="Times New Roman" w:cs="Times New Roman"/>
                <w:b/>
                <w:bCs/>
                <w:color w:val="000000"/>
                <w:sz w:val="24"/>
                <w:szCs w:val="24"/>
              </w:rPr>
              <w:t xml:space="preserve">Выводы и рекомендации к п. 9: </w:t>
            </w:r>
            <w:r>
              <w:rPr>
                <w:rFonts w:ascii="Times New Roman" w:hAnsi="Times New Roman" w:eastAsia="Calibri" w:cs="Times New Roman"/>
                <w:iCs/>
                <w:sz w:val="24"/>
                <w:szCs w:val="24"/>
              </w:rPr>
              <w:t>материально-технические условия МАДОУ в основном соответствуют требованиям СанПиН, и СП, правилам пожарной безопасности, охраны жизни и здоровья всех субъектов образовательного процесса, обеспечивает комплексную безопасность дошкольного учреждения. Развивающа</w:t>
            </w:r>
            <w:r>
              <w:rPr>
                <w:rFonts w:ascii="Times New Roman" w:hAnsi="Times New Roman" w:eastAsia="Calibri" w:cs="Times New Roman"/>
                <w:sz w:val="24"/>
                <w:szCs w:val="24"/>
              </w:rPr>
              <w:t xml:space="preserve">я </w:t>
            </w:r>
            <w:r>
              <w:rPr>
                <w:rFonts w:ascii="Times New Roman" w:hAnsi="Times New Roman" w:eastAsia="Calibri" w:cs="Times New Roman"/>
                <w:iCs/>
                <w:sz w:val="24"/>
                <w:szCs w:val="24"/>
              </w:rPr>
              <w:t>предметно-пространственная среда обеспечивает максимальную реализацию образовательного потенциала пространства и материалов, оборудования и инвентаря для развития детей в соответствии с их возрастными и индивидуальными особенностями. Добавили и обновили ИКТ, что позволило в каждой группе расширить перечень изучаемого материала, дополнительно заинтересовать детей.Дидактические средства и оборудование, в том числе и использование ИКТ, способствуют всестороннему развитию детей.</w:t>
            </w:r>
          </w:p>
          <w:p w14:paraId="7356A0FC">
            <w:pPr>
              <w:jc w:val="both"/>
              <w:rPr>
                <w:rFonts w:ascii="Times New Roman" w:hAnsi="Times New Roman" w:eastAsia="Calibri" w:cs="Times New Roman"/>
                <w:iCs/>
                <w:sz w:val="24"/>
                <w:szCs w:val="24"/>
              </w:rPr>
            </w:pPr>
            <w:r>
              <w:rPr>
                <w:rFonts w:ascii="Times New Roman" w:hAnsi="Times New Roman" w:eastAsia="Calibri" w:cs="Times New Roman"/>
                <w:iCs/>
                <w:sz w:val="24"/>
                <w:szCs w:val="24"/>
              </w:rPr>
              <w:t>Однако,  на ближайшую перспективу необходимо организовать работу по замене дверных и оконных блоков,   оборудования на  участках. Теневые навесы требуют замены, ремонту уже не подлежат.</w:t>
            </w:r>
          </w:p>
          <w:p w14:paraId="4BB92FD1">
            <w:pPr>
              <w:jc w:val="both"/>
              <w:rPr>
                <w:rFonts w:ascii="Times New Roman" w:hAnsi="Times New Roman" w:cs="Times New Roman"/>
                <w:color w:val="000000"/>
                <w:sz w:val="24"/>
                <w:szCs w:val="24"/>
              </w:rPr>
            </w:pPr>
            <w:r>
              <w:rPr>
                <w:rFonts w:ascii="Times New Roman" w:hAnsi="Times New Roman" w:eastAsia="Calibri" w:cs="Times New Roman"/>
                <w:iCs/>
                <w:sz w:val="24"/>
                <w:szCs w:val="24"/>
              </w:rPr>
              <w:t>Само учреждение требует капитального ремонта, год постройки 1966.</w:t>
            </w:r>
          </w:p>
        </w:tc>
      </w:tr>
      <w:tr w14:paraId="28D56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9889" w:type="dxa"/>
            <w:gridSpan w:val="2"/>
          </w:tcPr>
          <w:p w14:paraId="76FFDC02">
            <w:pPr>
              <w:autoSpaceDE w:val="0"/>
              <w:autoSpaceDN w:val="0"/>
              <w:adjustRightInd w:val="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10. Медицинское обслуживание, система охраны здоровья воспитанников </w:t>
            </w:r>
          </w:p>
        </w:tc>
      </w:tr>
      <w:tr w14:paraId="7E4F9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3085" w:type="dxa"/>
          </w:tcPr>
          <w:p w14:paraId="154185FF">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Медицинское обслуживание, условия для лечебно- оздоровительной работы (наличие в ДОУ лицензированного медицинского кабинета, соответствие его СанПиН </w:t>
            </w:r>
          </w:p>
        </w:tc>
        <w:tc>
          <w:tcPr>
            <w:tcW w:w="6804" w:type="dxa"/>
          </w:tcPr>
          <w:p w14:paraId="38A1DCA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Медицинский пункт (Медицинский кабинет, изолятор -1, процедурный кабинет, санузел. Все соответствует СанПиН Медицинский кабинет оснащен необходимым оборудованием </w:t>
            </w:r>
          </w:p>
          <w:p w14:paraId="1242694E">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Лицензия на медицинскую деятельность имеется. </w:t>
            </w:r>
          </w:p>
        </w:tc>
      </w:tr>
      <w:tr w14:paraId="0A8E5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3085" w:type="dxa"/>
          </w:tcPr>
          <w:p w14:paraId="1D5BDB31">
            <w:pPr>
              <w:autoSpaceDE w:val="0"/>
              <w:autoSpaceDN w:val="0"/>
              <w:adjustRightInd w:val="0"/>
              <w:rPr>
                <w:rFonts w:ascii="Times New Roman" w:hAnsi="Times New Roman" w:cs="Times New Roman"/>
                <w:color w:val="000000"/>
                <w:sz w:val="24"/>
                <w:szCs w:val="24"/>
              </w:rPr>
            </w:pPr>
          </w:p>
        </w:tc>
        <w:tc>
          <w:tcPr>
            <w:tcW w:w="6804" w:type="dxa"/>
          </w:tcPr>
          <w:p w14:paraId="204FB627">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Договор с ГБУЗ ДП № 2 (с воспитанниками) </w:t>
            </w:r>
          </w:p>
          <w:p w14:paraId="5ADAB399">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Договор с ГБУЗ МО ГП №7 ( с сотрудниками) </w:t>
            </w:r>
          </w:p>
        </w:tc>
      </w:tr>
      <w:tr w14:paraId="021C6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3085" w:type="dxa"/>
          </w:tcPr>
          <w:p w14:paraId="7AF7F38B">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Регулярность прохождения сотрудниками ДОУ </w:t>
            </w:r>
          </w:p>
        </w:tc>
        <w:tc>
          <w:tcPr>
            <w:tcW w:w="6804" w:type="dxa"/>
          </w:tcPr>
          <w:p w14:paraId="46374C7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Персонал дошкольных образовательных организаций проходит предварительные, при поступлении на работу, и периодические медицинские осмотры, в установленном порядке - не реже 1 раза в год. </w:t>
            </w:r>
          </w:p>
        </w:tc>
      </w:tr>
    </w:tbl>
    <w:p w14:paraId="0B4C36FC">
      <w:pPr>
        <w:jc w:val="both"/>
        <w:rPr>
          <w:rFonts w:ascii="Times New Roman" w:hAnsi="Times New Roman" w:cs="Times New Roman"/>
          <w:color w:val="000000"/>
          <w:sz w:val="24"/>
          <w:szCs w:val="24"/>
        </w:rPr>
      </w:pPr>
      <w:r>
        <w:rPr>
          <w:rFonts w:ascii="Times New Roman" w:hAnsi="Times New Roman" w:cs="Times New Roman"/>
          <w:b/>
          <w:color w:val="000000"/>
          <w:sz w:val="24"/>
          <w:szCs w:val="24"/>
        </w:rPr>
        <w:t>Анализ заболеваемости воспитанников</w:t>
      </w:r>
      <w:r>
        <w:rPr>
          <w:rFonts w:ascii="Times New Roman" w:hAnsi="Times New Roman" w:cs="Times New Roman"/>
          <w:color w:val="000000"/>
          <w:sz w:val="24"/>
          <w:szCs w:val="24"/>
        </w:rPr>
        <w:t>; сведения о случаях травматизма, пищевых отравлений среди воспитанников; - выполнение предписаний надзорных органов;</w:t>
      </w:r>
    </w:p>
    <w:p w14:paraId="26817081">
      <w:pPr>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Ежегодно в целях своевременного выявления отклонений в состоянии здоровья, а так же</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для эффективного контроля за динамикой здоровья в ДОУ проводятся углубленные медицинские осмотры детей декретированных возрастов 5,7 лет.</w:t>
      </w:r>
    </w:p>
    <w:p w14:paraId="6385F04F">
      <w:pPr>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Медицинский осмотр проводится врачами - специалистами «Детской городской</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поликлиники № 2»: невролога, хирурга, ортопеда, окулиста, отоларинголога, педиатра. На</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основании результатов медицинского осмотра проводится комплексная оценка состояния</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здоровья ребенка, которая включает в себя:</w:t>
      </w:r>
    </w:p>
    <w:p w14:paraId="50FB97B4">
      <w:pPr>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заключение о состоянии здоровья;</w:t>
      </w:r>
    </w:p>
    <w:p w14:paraId="4E51DD0B">
      <w:pPr>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оценку физического и нервно – психического развития;</w:t>
      </w:r>
    </w:p>
    <w:p w14:paraId="3AEC35CF">
      <w:pPr>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определение группы здоровья;</w:t>
      </w:r>
    </w:p>
    <w:p w14:paraId="0272BC52">
      <w:pPr>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рекомендации по режиму питания и дальнейшему наблюдению.</w:t>
      </w:r>
    </w:p>
    <w:p w14:paraId="500AB402">
      <w:pPr>
        <w:jc w:val="both"/>
        <w:rPr>
          <w:rFonts w:ascii="Times New Roman" w:hAnsi="Times New Roman" w:eastAsia="Calibri" w:cs="Times New Roman"/>
          <w:sz w:val="24"/>
          <w:szCs w:val="24"/>
        </w:rPr>
      </w:pPr>
      <w:r>
        <w:rPr>
          <w:rFonts w:ascii="Times New Roman" w:hAnsi="Times New Roman" w:eastAsia="Calibri" w:cs="Times New Roman"/>
          <w:sz w:val="24"/>
          <w:szCs w:val="24"/>
        </w:rPr>
        <w:t>Физкультурно-оздоровительная работа в детском саду в течение года строилась на принципе сочетания физической деятельности детей как в специально организованной деятельности, так и в течение всего времени пребывания ребёнка в детском саду.     Организованная образовательная деятельность осуществлялась в системе в каждой возрастной группе, где комплексно решались специфические оздоровительные, развивающие задачи с учётом физического состояния каждого ребёнка.</w:t>
      </w:r>
    </w:p>
    <w:p w14:paraId="2C5888A5">
      <w:pPr>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Организация </w:t>
      </w:r>
      <w:r>
        <w:rPr>
          <w:rFonts w:ascii="Times New Roman" w:hAnsi="Times New Roman" w:eastAsia="Calibri" w:cs="Times New Roman"/>
          <w:sz w:val="24"/>
          <w:szCs w:val="24"/>
        </w:rPr>
        <w:tab/>
      </w:r>
      <w:r>
        <w:rPr>
          <w:rFonts w:ascii="Times New Roman" w:hAnsi="Times New Roman" w:eastAsia="Calibri" w:cs="Times New Roman"/>
          <w:sz w:val="24"/>
          <w:szCs w:val="24"/>
        </w:rPr>
        <w:t>рационального</w:t>
      </w:r>
      <w:r>
        <w:rPr>
          <w:rFonts w:ascii="Times New Roman" w:hAnsi="Times New Roman" w:eastAsia="Calibri" w:cs="Times New Roman"/>
          <w:sz w:val="24"/>
          <w:szCs w:val="24"/>
        </w:rPr>
        <w:tab/>
      </w:r>
      <w:r>
        <w:rPr>
          <w:rFonts w:ascii="Times New Roman" w:hAnsi="Times New Roman" w:eastAsia="Calibri" w:cs="Times New Roman"/>
          <w:sz w:val="24"/>
          <w:szCs w:val="24"/>
        </w:rPr>
        <w:t>режима</w:t>
      </w:r>
      <w:r>
        <w:rPr>
          <w:rFonts w:ascii="Times New Roman" w:hAnsi="Times New Roman" w:eastAsia="Calibri" w:cs="Times New Roman"/>
          <w:sz w:val="24"/>
          <w:szCs w:val="24"/>
        </w:rPr>
        <w:tab/>
      </w:r>
      <w:r>
        <w:rPr>
          <w:rFonts w:ascii="Times New Roman" w:hAnsi="Times New Roman" w:eastAsia="Calibri" w:cs="Times New Roman"/>
          <w:sz w:val="24"/>
          <w:szCs w:val="24"/>
        </w:rPr>
        <w:t>и</w:t>
      </w:r>
      <w:r>
        <w:rPr>
          <w:rFonts w:ascii="Times New Roman" w:hAnsi="Times New Roman" w:eastAsia="Calibri" w:cs="Times New Roman"/>
          <w:sz w:val="24"/>
          <w:szCs w:val="24"/>
        </w:rPr>
        <w:tab/>
      </w:r>
      <w:r>
        <w:rPr>
          <w:rFonts w:ascii="Times New Roman" w:hAnsi="Times New Roman" w:eastAsia="Calibri" w:cs="Times New Roman"/>
          <w:sz w:val="24"/>
          <w:szCs w:val="24"/>
        </w:rPr>
        <w:t>двигательной деятельности в образовательной деятельности осуществлялась с учётом состояния здоровья и возрастных особенностей детей и сезона года. Моторная плотность соответствует требованиям СП.</w:t>
      </w:r>
    </w:p>
    <w:p w14:paraId="66EBA85B">
      <w:pPr>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В соответствии с годовым планом работы и Уставом МАДОУ организуется активный отдых детей: развлечения, праздники, игры-забавы, Дни здоровья, каникулы. Оздоровительный эффект этих мероприятий сочетается с поддержанием бодрого, жизнерадостного настроения у детей, формированием принципов и правил здорового образа жизни. При планировании учитываются интерес, увлеченность и настроение каждого ребенка, соответствие нагрузки уровню физического развития и подготовленности детей.    Используются нетрадиционные формы проведения физкультурных занятий, включающих элементы соревнования, спортивных игр, творческие задания.     </w:t>
      </w:r>
    </w:p>
    <w:p w14:paraId="55F985D6">
      <w:pPr>
        <w:numPr>
          <w:ilvl w:val="0"/>
          <w:numId w:val="13"/>
        </w:numPr>
        <w:suppressAutoHyphens/>
        <w:contextualSpacing/>
        <w:jc w:val="both"/>
      </w:pPr>
      <w:r>
        <w:rPr>
          <w:rFonts w:ascii="Times New Roman" w:hAnsi="Times New Roman" w:eastAsia="Calibri" w:cs="Times New Roman"/>
          <w:sz w:val="24"/>
          <w:szCs w:val="24"/>
        </w:rPr>
        <w:t xml:space="preserve">      В МАДОУ создана оптимальная здоровьесберегающая </w:t>
      </w:r>
      <w:r>
        <w:rPr>
          <w:rFonts w:ascii="Times New Roman" w:hAnsi="Times New Roman" w:eastAsia="Times New Roman" w:cs="Times New Roman"/>
          <w:sz w:val="24"/>
          <w:szCs w:val="24"/>
          <w:lang w:eastAsia="ru-RU"/>
        </w:rPr>
        <w:t xml:space="preserve">охрана и укрепление физического и психического здоровья детей; </w:t>
      </w:r>
    </w:p>
    <w:p w14:paraId="0D5B9746">
      <w:pPr>
        <w:numPr>
          <w:ilvl w:val="0"/>
          <w:numId w:val="13"/>
        </w:numPr>
        <w:suppressAutoHyphens/>
        <w:contextualSpacing/>
        <w:jc w:val="both"/>
      </w:pPr>
      <w:r>
        <w:rPr>
          <w:rFonts w:ascii="Times New Roman" w:hAnsi="Times New Roman" w:eastAsia="Times New Roman" w:cs="Times New Roman"/>
          <w:sz w:val="24"/>
          <w:szCs w:val="24"/>
          <w:lang w:eastAsia="ru-RU"/>
        </w:rPr>
        <w:t xml:space="preserve">формирование у детей жизненно необходимых двигательных умений и навыков, </w:t>
      </w:r>
    </w:p>
    <w:p w14:paraId="213EF54F">
      <w:pPr>
        <w:numPr>
          <w:ilvl w:val="0"/>
          <w:numId w:val="13"/>
        </w:numPr>
        <w:suppressAutoHyphens/>
        <w:contextualSpacing/>
        <w:jc w:val="both"/>
      </w:pPr>
      <w:r>
        <w:rPr>
          <w:rFonts w:ascii="Times New Roman" w:hAnsi="Times New Roman" w:eastAsia="Times New Roman" w:cs="Times New Roman"/>
          <w:sz w:val="24"/>
          <w:szCs w:val="24"/>
          <w:lang w:eastAsia="ru-RU"/>
        </w:rPr>
        <w:t xml:space="preserve">создание условий для развития физических качеств у детей.  </w:t>
      </w:r>
    </w:p>
    <w:p w14:paraId="6DCB6911">
      <w:pPr>
        <w:shd w:val="clear" w:color="auto" w:fill="FFFFFF"/>
        <w:jc w:val="both"/>
      </w:pPr>
      <w:r>
        <w:rPr>
          <w:rFonts w:ascii="Times New Roman" w:hAnsi="Times New Roman" w:eastAsia="Times New Roman" w:cs="Times New Roman"/>
          <w:sz w:val="24"/>
          <w:szCs w:val="24"/>
          <w:lang w:eastAsia="ru-RU"/>
        </w:rPr>
        <w:t xml:space="preserve">     Родители, являясь полноправными участниками образовательного процесса, проявляли живой интерес к работе ДОУ по оздоровлению своих детей. </w:t>
      </w:r>
    </w:p>
    <w:p w14:paraId="5738981D">
      <w:pPr>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Этому в значительной мере способствовала пропаганда здорового образа жизни через консультации, родительские собрания. Были проведены консультации, составлены памятки, организован показ открытых занятий и совместное проведение физкультурных досугов</w:t>
      </w:r>
      <w:r>
        <w:rPr>
          <w:rFonts w:ascii="Times New Roman" w:hAnsi="Times New Roman" w:eastAsia="Calibri" w:cs="Times New Roman"/>
          <w:sz w:val="24"/>
          <w:szCs w:val="24"/>
          <w:lang w:eastAsia="ru-RU"/>
        </w:rPr>
        <w:t xml:space="preserve"> </w:t>
      </w:r>
      <w:r>
        <w:rPr>
          <w:rFonts w:ascii="Times New Roman" w:hAnsi="Times New Roman" w:eastAsia="Times New Roman" w:cs="Times New Roman"/>
          <w:sz w:val="24"/>
          <w:szCs w:val="24"/>
          <w:lang w:eastAsia="ru-RU"/>
        </w:rPr>
        <w:t>в рамках проведения « Недели семьи» - в мае месяце 2025 г.,</w:t>
      </w:r>
      <w:r>
        <w:rPr>
          <w:rFonts w:ascii="Times New Roman" w:hAnsi="Times New Roman" w:eastAsia="Calibri" w:cs="Times New Roman"/>
          <w:sz w:val="24"/>
          <w:szCs w:val="24"/>
          <w:lang w:eastAsia="ru-RU"/>
        </w:rPr>
        <w:t xml:space="preserve"> </w:t>
      </w:r>
      <w:r>
        <w:rPr>
          <w:rFonts w:ascii="Times New Roman" w:hAnsi="Times New Roman" w:eastAsia="Times New Roman" w:cs="Times New Roman"/>
          <w:sz w:val="24"/>
          <w:szCs w:val="24"/>
          <w:lang w:eastAsia="ru-RU"/>
        </w:rPr>
        <w:t>и « Дней здоровья»- 1 раз в месяц. Освещались подробно антиковидные меры, профилактика ОРВИ и гриппа.</w:t>
      </w:r>
    </w:p>
    <w:p w14:paraId="2B9588C7">
      <w:pPr>
        <w:jc w:val="both"/>
      </w:pPr>
      <w:r>
        <w:rPr>
          <w:rFonts w:ascii="Times New Roman" w:hAnsi="Times New Roman" w:eastAsia="Times New Roman" w:cs="Times New Roman"/>
          <w:sz w:val="24"/>
          <w:szCs w:val="24"/>
          <w:lang w:eastAsia="ru-RU"/>
        </w:rPr>
        <w:t xml:space="preserve">     Большое внимание уделялось организации питания детей.  Ежемесячно  членами комиссии по питанию были проведены контрольные соответствия дневному меню; организации работы с детьми по правилам поведения за столом, закреплению навыков анализы выполнения натуральных норм на 1-го ребёнка по утвержденному 10 меню; - самообслуживания  и правил сервировки стола.</w:t>
      </w:r>
    </w:p>
    <w:p w14:paraId="1308B93B">
      <w:pPr>
        <w:jc w:val="both"/>
      </w:pP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sz w:val="24"/>
          <w:szCs w:val="24"/>
          <w:lang w:eastAsia="ru-RU"/>
        </w:rPr>
        <w:t>Из общего количества дошкольников МАДОУ- 117 чел.</w:t>
      </w:r>
      <w:r>
        <w:rPr>
          <w:rFonts w:ascii="Times New Roman" w:hAnsi="Times New Roman" w:eastAsia="Times New Roman" w:cs="Times New Roman"/>
          <w:b/>
          <w:bCs/>
          <w:iCs/>
          <w:sz w:val="24"/>
          <w:szCs w:val="24"/>
          <w:lang w:eastAsia="ru-RU"/>
        </w:rPr>
        <w:t xml:space="preserve"> </w:t>
      </w:r>
      <w:r>
        <w:rPr>
          <w:rFonts w:ascii="Times New Roman" w:hAnsi="Times New Roman" w:eastAsia="Times New Roman" w:cs="Times New Roman"/>
          <w:bCs/>
          <w:iCs/>
          <w:sz w:val="24"/>
          <w:szCs w:val="24"/>
          <w:lang w:eastAsia="ru-RU"/>
        </w:rPr>
        <w:t>в</w:t>
      </w:r>
      <w:r>
        <w:rPr>
          <w:rFonts w:ascii="Times New Roman" w:hAnsi="Times New Roman" w:eastAsia="Times New Roman" w:cs="Times New Roman"/>
          <w:b/>
          <w:bCs/>
          <w:iCs/>
          <w:sz w:val="24"/>
          <w:szCs w:val="24"/>
          <w:lang w:eastAsia="ru-RU"/>
        </w:rPr>
        <w:t xml:space="preserve"> </w:t>
      </w:r>
      <w:r>
        <w:rPr>
          <w:rFonts w:ascii="Times New Roman" w:hAnsi="Times New Roman" w:eastAsia="Times New Roman" w:cs="Times New Roman"/>
          <w:sz w:val="24"/>
          <w:szCs w:val="24"/>
          <w:lang w:eastAsia="ru-RU"/>
        </w:rPr>
        <w:t xml:space="preserve">2024-2025 гг.- уменьшилось количество дошкольников с первой группой здоровья- на 2% ( добавились дети с нарушением зрения, ДЖВП), показатели воспитанников со  второй группой здоровья и показатели  третьей группы здоровья- </w:t>
      </w:r>
      <w:r>
        <w:rPr>
          <w:rFonts w:ascii="Times New Roman" w:hAnsi="Times New Roman" w:eastAsia="Times New Roman" w:cs="Times New Roman"/>
          <w:sz w:val="24"/>
          <w:szCs w:val="24"/>
          <w:lang w:val="tt-RU" w:eastAsia="ru-RU"/>
        </w:rPr>
        <w:t>18</w:t>
      </w:r>
      <w:r>
        <w:rPr>
          <w:rFonts w:ascii="Times New Roman" w:hAnsi="Times New Roman" w:eastAsia="Times New Roman" w:cs="Times New Roman"/>
          <w:sz w:val="24"/>
          <w:szCs w:val="24"/>
          <w:lang w:eastAsia="ru-RU"/>
        </w:rPr>
        <w:t xml:space="preserve"> чел.-15,3</w:t>
      </w:r>
      <w:r>
        <w:rPr>
          <w:rFonts w:ascii="Times New Roman" w:hAnsi="Times New Roman" w:eastAsia="Times New Roman" w:cs="Times New Roman"/>
          <w:sz w:val="24"/>
          <w:szCs w:val="24"/>
          <w:lang w:val="tt-RU" w:eastAsia="ru-RU"/>
        </w:rPr>
        <w:t xml:space="preserve"> </w:t>
      </w:r>
      <w:r>
        <w:rPr>
          <w:rFonts w:ascii="Times New Roman" w:hAnsi="Times New Roman" w:eastAsia="Times New Roman" w:cs="Times New Roman"/>
          <w:sz w:val="24"/>
          <w:szCs w:val="24"/>
          <w:lang w:eastAsia="ru-RU"/>
        </w:rPr>
        <w:t>% (дети с хроническими заболеваниями)- Диспансерная группа, остались на том же уровне</w:t>
      </w:r>
    </w:p>
    <w:p w14:paraId="58D01C5C">
      <w:pPr>
        <w:shd w:val="clear" w:color="auto" w:fill="FFFFFF"/>
        <w:jc w:val="both"/>
      </w:pPr>
      <w:r>
        <w:rPr>
          <w:rFonts w:ascii="Times New Roman" w:hAnsi="Times New Roman" w:eastAsia="Times New Roman" w:cs="Times New Roman"/>
          <w:sz w:val="24"/>
          <w:szCs w:val="24"/>
          <w:lang w:eastAsia="ru-RU"/>
        </w:rPr>
        <w:t xml:space="preserve">    По итогам углубленного осмотра специалистами ГДП № 2 на первое место вышли заболевания глаз -3.6</w:t>
      </w:r>
      <w:r>
        <w:rPr>
          <w:rFonts w:ascii="Times New Roman" w:hAnsi="Times New Roman" w:eastAsia="Times New Roman" w:cs="Times New Roman"/>
          <w:sz w:val="24"/>
          <w:szCs w:val="24"/>
          <w:lang w:val="tt-RU" w:eastAsia="ru-RU"/>
        </w:rPr>
        <w:t xml:space="preserve"> </w:t>
      </w:r>
      <w:r>
        <w:rPr>
          <w:rFonts w:ascii="Times New Roman" w:hAnsi="Times New Roman" w:eastAsia="Times New Roman" w:cs="Times New Roman"/>
          <w:sz w:val="24"/>
          <w:szCs w:val="24"/>
          <w:lang w:eastAsia="ru-RU"/>
        </w:rPr>
        <w:t xml:space="preserve">% и плоскостопие -2,7%. </w:t>
      </w:r>
    </w:p>
    <w:p w14:paraId="1E164084">
      <w:pPr>
        <w:jc w:val="both"/>
      </w:pPr>
      <w:r>
        <w:rPr>
          <w:rFonts w:ascii="Times New Roman" w:hAnsi="Times New Roman" w:eastAsia="Times New Roman" w:cs="Times New Roman"/>
          <w:sz w:val="24"/>
          <w:szCs w:val="24"/>
          <w:lang w:eastAsia="ru-RU"/>
        </w:rPr>
        <w:t xml:space="preserve">    Анализ заболеваемости показывает положительную динамику  снижения в сравнении с предыдущим годом. Процент детей, болеющих простудными заболеваниями не повышался.  Преимущественное место занимают болезни органов дыхания. Заболеваний гриппа 1 случай Подтвержденный Ковид у детей- 0 человек.</w:t>
      </w:r>
    </w:p>
    <w:p w14:paraId="3C7A5D24">
      <w:pPr>
        <w:jc w:val="both"/>
      </w:pPr>
      <w:r>
        <w:rPr>
          <w:rFonts w:ascii="Times New Roman" w:hAnsi="Times New Roman" w:eastAsia="Times New Roman" w:cs="Times New Roman"/>
          <w:b/>
          <w:bCs/>
          <w:iCs/>
          <w:sz w:val="24"/>
          <w:szCs w:val="24"/>
          <w:lang w:eastAsia="ru-RU"/>
        </w:rPr>
        <w:t xml:space="preserve">    </w:t>
      </w:r>
      <w:r>
        <w:rPr>
          <w:rFonts w:ascii="Times New Roman" w:hAnsi="Times New Roman" w:eastAsia="Times New Roman" w:cs="Times New Roman"/>
          <w:bCs/>
          <w:iCs/>
          <w:sz w:val="24"/>
          <w:szCs w:val="24"/>
          <w:lang w:eastAsia="ru-RU"/>
        </w:rPr>
        <w:t xml:space="preserve">Динамика заболеваемости 1 ребенка в год </w:t>
      </w:r>
      <w:r>
        <w:rPr>
          <w:rFonts w:ascii="Times New Roman" w:hAnsi="Times New Roman" w:eastAsia="Times New Roman" w:cs="Times New Roman"/>
          <w:bCs/>
          <w:sz w:val="24"/>
          <w:szCs w:val="24"/>
          <w:lang w:eastAsia="ru-RU"/>
        </w:rPr>
        <w:t xml:space="preserve"> – </w:t>
      </w:r>
      <w:r>
        <w:rPr>
          <w:rFonts w:ascii="Times New Roman" w:hAnsi="Times New Roman" w:eastAsia="Times New Roman" w:cs="Times New Roman"/>
          <w:sz w:val="24"/>
          <w:szCs w:val="24"/>
          <w:lang w:eastAsia="ru-RU"/>
        </w:rPr>
        <w:t xml:space="preserve">5.8 дн.   </w:t>
      </w:r>
    </w:p>
    <w:p w14:paraId="6D1FF760">
      <w:pPr>
        <w:jc w:val="both"/>
      </w:pPr>
      <w:r>
        <w:rPr>
          <w:rFonts w:ascii="Times New Roman" w:hAnsi="Times New Roman" w:eastAsia="Times New Roman" w:cs="Times New Roman"/>
          <w:sz w:val="24"/>
          <w:szCs w:val="24"/>
          <w:lang w:eastAsia="ru-RU"/>
        </w:rPr>
        <w:t xml:space="preserve">    По инфекционной заболеваемости произошло увеличение  передающихся воздушно-капельным путем за счет ветряной оспы – 19 случаев и-1 случай скарлатины.</w:t>
      </w:r>
    </w:p>
    <w:p w14:paraId="6BA5836A">
      <w:pPr>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Виражных детей стало больше на 1 ребенка. </w:t>
      </w:r>
    </w:p>
    <w:p w14:paraId="6A60BFA4">
      <w:pPr>
        <w:jc w:val="both"/>
        <w:rPr>
          <w:rFonts w:ascii="Times New Roman" w:hAnsi="Times New Roman" w:cs="Times New Roman"/>
          <w:sz w:val="24"/>
          <w:szCs w:val="24"/>
        </w:rPr>
      </w:pPr>
      <w:r>
        <w:rPr>
          <w:rFonts w:ascii="Times New Roman" w:hAnsi="Times New Roman" w:cs="Times New Roman"/>
          <w:b/>
          <w:sz w:val="24"/>
          <w:szCs w:val="24"/>
        </w:rPr>
        <w:t>Вывод:</w:t>
      </w:r>
      <w:r>
        <w:rPr>
          <w:rFonts w:ascii="Times New Roman" w:hAnsi="Times New Roman" w:cs="Times New Roman"/>
        </w:rPr>
        <w:t xml:space="preserve"> </w:t>
      </w:r>
      <w:r>
        <w:rPr>
          <w:rFonts w:ascii="Times New Roman" w:hAnsi="Times New Roman" w:cs="Times New Roman"/>
          <w:sz w:val="24"/>
          <w:szCs w:val="24"/>
        </w:rPr>
        <w:t>В ДОУ имеется база данных о состоянии здоровья, индивидуальных психофизиологических особенностях детей, содержащая сравнительный анализ состояния здоровья детей за последние 3 года, которая позволяет своевременно и квалифицированно осуществлять профилактическую и планировать оздоровительную работу.</w:t>
      </w:r>
    </w:p>
    <w:p w14:paraId="1704CF43">
      <w:pPr>
        <w:jc w:val="both"/>
        <w:rPr>
          <w:rFonts w:ascii="Times New Roman" w:hAnsi="Times New Roman" w:cs="Times New Roman"/>
          <w:sz w:val="24"/>
          <w:szCs w:val="24"/>
        </w:rPr>
      </w:pPr>
    </w:p>
    <w:tbl>
      <w:tblPr>
        <w:tblStyle w:val="3"/>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85"/>
        <w:gridCol w:w="6804"/>
      </w:tblGrid>
      <w:tr w14:paraId="5BBF7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7" w:hRule="atLeast"/>
        </w:trPr>
        <w:tc>
          <w:tcPr>
            <w:tcW w:w="3085" w:type="dxa"/>
          </w:tcPr>
          <w:p w14:paraId="46A107AC">
            <w:pPr>
              <w:pStyle w:val="10"/>
            </w:pPr>
            <w:r>
              <w:t xml:space="preserve">Соблюдение санитарно- гигиенического режима (состояние помещений, режим проветривания, температурный режим, водоснабжение и т.д.) </w:t>
            </w:r>
          </w:p>
        </w:tc>
        <w:tc>
          <w:tcPr>
            <w:tcW w:w="6804" w:type="dxa"/>
          </w:tcPr>
          <w:p w14:paraId="413BF820">
            <w:pPr>
              <w:pStyle w:val="10"/>
              <w:jc w:val="both"/>
            </w:pPr>
            <w:r>
              <w:t xml:space="preserve">Все помещения убираются влажным способом с применением моющих средств не менее 2 р. в день при открытых фрамугах. Все помещения ДОУ ежедневно проветриваются без детей. Длительность проветривания зависит от температуры наружного воздуха. Температурный режим соблюдается ( от 19 до 21 С) Здание ДОУ оборудовано системами холодного и горячего водоснабжения, канализацией. Подводка обеспечивается в помещения пищеблока, туалетные комнаты, медицинский блок. Вода отвечает санитарно- эпидемиологическим требованиям к питьевой воде. Уровни естественного и искусственного освещения соответствуют санитарно- эпидемиологическим требованиям к естественному, искусственному и совмещенному освещению жилых и общественных зданий. </w:t>
            </w:r>
          </w:p>
        </w:tc>
      </w:tr>
      <w:tr w14:paraId="7DD0F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2" w:hRule="atLeast"/>
        </w:trPr>
        <w:tc>
          <w:tcPr>
            <w:tcW w:w="3085" w:type="dxa"/>
          </w:tcPr>
          <w:p w14:paraId="209CDAB4">
            <w:pPr>
              <w:pStyle w:val="10"/>
            </w:pPr>
            <w:r>
              <w:t>защита воспитанников от перегрузок, работа по созданию условий для сохранения и укрепления здоровья воспитанников</w:t>
            </w:r>
          </w:p>
          <w:p w14:paraId="4AF8AE38">
            <w:pPr>
              <w:pStyle w:val="10"/>
            </w:pPr>
            <w:r>
              <w:t xml:space="preserve">(какими нормативными и методическими документами руководствуется ДОУ в работе по данному направлению) </w:t>
            </w:r>
          </w:p>
        </w:tc>
        <w:tc>
          <w:tcPr>
            <w:tcW w:w="6804" w:type="dxa"/>
          </w:tcPr>
          <w:p w14:paraId="4EF4D0D2">
            <w:pPr>
              <w:pStyle w:val="12"/>
              <w:widowControl w:val="0"/>
              <w:numPr>
                <w:ilvl w:val="1"/>
                <w:numId w:val="1"/>
              </w:numPr>
              <w:autoSpaceDE w:val="0"/>
              <w:autoSpaceDN w:val="0"/>
              <w:spacing w:line="276" w:lineRule="auto"/>
              <w:ind w:left="0" w:right="489" w:firstLine="0"/>
              <w:contextualSpacing w:val="0"/>
              <w:jc w:val="both"/>
              <w:rPr>
                <w:rFonts w:ascii="Times New Roman" w:hAnsi="Times New Roman" w:cs="Times New Roman"/>
                <w:color w:val="000009"/>
                <w:sz w:val="24"/>
                <w:szCs w:val="24"/>
              </w:rPr>
            </w:pPr>
            <w:r>
              <w:rPr>
                <w:rFonts w:ascii="Times New Roman" w:hAnsi="Times New Roman" w:cs="Times New Roman"/>
                <w:sz w:val="24"/>
                <w:szCs w:val="24"/>
              </w:rPr>
              <w:t>Работа по данному направлению проводится в соответствии с требованиями к приему детей в дошкольные образовательные организации, режиму дня и организации воспитательно-образовательного процесса. ДОО руководствуется СанПиН 2.4.3648-20,</w:t>
            </w:r>
            <w:r>
              <w:t xml:space="preserve"> </w:t>
            </w:r>
            <w:r>
              <w:rPr>
                <w:rFonts w:ascii="Times New Roman" w:hAnsi="Times New Roman" w:cs="Times New Roman"/>
                <w:color w:val="000009"/>
                <w:sz w:val="24"/>
                <w:szCs w:val="24"/>
              </w:rPr>
              <w:t>Федеральный государственный образовательный стандарт дошкольного образования (</w:t>
            </w:r>
            <w:r>
              <w:rPr>
                <w:rFonts w:ascii="Times New Roman" w:hAnsi="Times New Roman" w:cs="Times New Roman"/>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Pr>
                <w:rFonts w:ascii="Times New Roman" w:hAnsi="Times New Roman" w:cs="Times New Roman"/>
                <w:color w:val="000009"/>
                <w:sz w:val="24"/>
                <w:szCs w:val="24"/>
              </w:rPr>
              <w:t>);</w:t>
            </w:r>
          </w:p>
          <w:p w14:paraId="12EBAB7F">
            <w:pPr>
              <w:pStyle w:val="12"/>
              <w:widowControl w:val="0"/>
              <w:numPr>
                <w:ilvl w:val="1"/>
                <w:numId w:val="1"/>
              </w:numPr>
              <w:autoSpaceDE w:val="0"/>
              <w:autoSpaceDN w:val="0"/>
              <w:spacing w:line="276" w:lineRule="auto"/>
              <w:ind w:left="0" w:right="490" w:firstLine="0"/>
              <w:contextualSpacing w:val="0"/>
              <w:jc w:val="both"/>
              <w:rPr>
                <w:rFonts w:ascii="Times New Roman" w:hAnsi="Times New Roman" w:cs="Times New Roman"/>
                <w:color w:val="000009"/>
                <w:sz w:val="24"/>
                <w:szCs w:val="24"/>
              </w:rPr>
            </w:pPr>
            <w:r>
              <w:rPr>
                <w:rFonts w:ascii="Times New Roman" w:hAnsi="Times New Roman" w:cs="Times New Roman"/>
                <w:color w:val="000009"/>
                <w:sz w:val="24"/>
                <w:szCs w:val="24"/>
              </w:rPr>
              <w:t>Федеральная образовательная программа дошкольного образования (</w:t>
            </w:r>
            <w:r>
              <w:rPr>
                <w:rFonts w:ascii="Times New Roman" w:hAnsi="Times New Roman" w:cs="Times New Roman"/>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Pr>
                <w:rFonts w:ascii="Times New Roman" w:hAnsi="Times New Roman" w:cs="Times New Roman"/>
                <w:color w:val="000009"/>
                <w:sz w:val="24"/>
                <w:szCs w:val="24"/>
              </w:rPr>
              <w:t>);</w:t>
            </w:r>
          </w:p>
          <w:p w14:paraId="660B3BA7">
            <w:pPr>
              <w:pStyle w:val="12"/>
              <w:widowControl w:val="0"/>
              <w:numPr>
                <w:ilvl w:val="1"/>
                <w:numId w:val="1"/>
              </w:numPr>
              <w:autoSpaceDE w:val="0"/>
              <w:autoSpaceDN w:val="0"/>
              <w:spacing w:line="276" w:lineRule="auto"/>
              <w:ind w:left="0" w:right="490" w:firstLine="0"/>
              <w:contextualSpacing w:val="0"/>
              <w:jc w:val="both"/>
              <w:rPr>
                <w:rFonts w:ascii="Times New Roman" w:hAnsi="Times New Roman" w:cs="Times New Roman"/>
                <w:color w:val="000009"/>
                <w:sz w:val="24"/>
                <w:szCs w:val="24"/>
              </w:rPr>
            </w:pPr>
            <w:r>
              <w:rPr>
                <w:rFonts w:ascii="Times New Roman" w:hAnsi="Times New Roman" w:cs="Times New Roman"/>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 с изменениями от 01.12.2022г. № 1048;</w:t>
            </w:r>
          </w:p>
          <w:p w14:paraId="3422AE0C">
            <w:pPr>
              <w:pStyle w:val="10"/>
              <w:jc w:val="both"/>
            </w:pPr>
            <w:r>
              <w:t xml:space="preserve"> Образовательной программой ДОУ.</w:t>
            </w:r>
          </w:p>
          <w:p w14:paraId="6D544726">
            <w:pPr>
              <w:pStyle w:val="10"/>
              <w:jc w:val="both"/>
            </w:pPr>
            <w:r>
              <w:t xml:space="preserve"> Для детей в группах организованы функциональные пространства, где дети могут снять агрессивность, уединиться ( переносные домики-палатки) ;</w:t>
            </w:r>
          </w:p>
        </w:tc>
      </w:tr>
      <w:tr w14:paraId="04DD9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4" w:hRule="atLeast"/>
        </w:trPr>
        <w:tc>
          <w:tcPr>
            <w:tcW w:w="9889" w:type="dxa"/>
            <w:gridSpan w:val="2"/>
          </w:tcPr>
          <w:p w14:paraId="39BB2B72">
            <w:pPr>
              <w:autoSpaceDE w:val="0"/>
              <w:autoSpaceDN w:val="0"/>
              <w:adjustRightInd w:val="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Выводы и рекомендации к п.10: </w:t>
            </w:r>
            <w:r>
              <w:rPr>
                <w:rFonts w:ascii="Times New Roman" w:hAnsi="Times New Roman" w:cs="Times New Roman"/>
                <w:color w:val="000000"/>
                <w:sz w:val="24"/>
                <w:szCs w:val="24"/>
              </w:rPr>
              <w:t xml:space="preserve">Медицинское обслуживание детей МАДОУ осуществляется медицинскими работниками ГБУЗ Детская поликлиника №2. </w:t>
            </w:r>
          </w:p>
          <w:p w14:paraId="59274610">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Оздоровительная работа в ДОУ проводится на основе нормативно – правовых документов: </w:t>
            </w:r>
          </w:p>
          <w:p w14:paraId="2E816393">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ФЗ № 52 «О санитарно-эпидемиологическом благополучии населения». </w:t>
            </w:r>
          </w:p>
          <w:p w14:paraId="3E120393">
            <w:pPr>
              <w:pStyle w:val="6"/>
              <w:ind w:right="348"/>
              <w:jc w:val="both"/>
              <w:rPr>
                <w:b w:val="0"/>
                <w:i w:val="0"/>
                <w:sz w:val="24"/>
              </w:rPr>
            </w:pPr>
            <w:r>
              <w:rPr>
                <w:color w:val="000000"/>
                <w:sz w:val="24"/>
              </w:rPr>
              <w:t xml:space="preserve">— </w:t>
            </w:r>
            <w:r>
              <w:rPr>
                <w:b w:val="0"/>
                <w:i w:val="0"/>
                <w:color w:val="000009"/>
                <w:sz w:val="24"/>
              </w:rPr>
              <w:t>Санитарными</w:t>
            </w:r>
            <w:r>
              <w:rPr>
                <w:b w:val="0"/>
                <w:i w:val="0"/>
                <w:color w:val="000009"/>
                <w:spacing w:val="-6"/>
                <w:sz w:val="24"/>
              </w:rPr>
              <w:t xml:space="preserve"> </w:t>
            </w:r>
            <w:r>
              <w:rPr>
                <w:b w:val="0"/>
                <w:i w:val="0"/>
                <w:color w:val="000009"/>
                <w:sz w:val="24"/>
              </w:rPr>
              <w:t>правилами</w:t>
            </w:r>
            <w:r>
              <w:rPr>
                <w:b w:val="0"/>
                <w:i w:val="0"/>
                <w:color w:val="000009"/>
                <w:spacing w:val="-5"/>
                <w:sz w:val="24"/>
              </w:rPr>
              <w:t xml:space="preserve"> </w:t>
            </w:r>
            <w:r>
              <w:rPr>
                <w:b w:val="0"/>
                <w:i w:val="0"/>
                <w:color w:val="000009"/>
                <w:sz w:val="24"/>
              </w:rPr>
              <w:t>СП</w:t>
            </w:r>
            <w:r>
              <w:rPr>
                <w:b w:val="0"/>
                <w:i w:val="0"/>
                <w:color w:val="000009"/>
                <w:spacing w:val="-5"/>
                <w:sz w:val="24"/>
              </w:rPr>
              <w:t xml:space="preserve"> </w:t>
            </w:r>
            <w:r>
              <w:rPr>
                <w:b w:val="0"/>
                <w:i w:val="0"/>
                <w:color w:val="000009"/>
                <w:sz w:val="24"/>
              </w:rPr>
              <w:t>2.4.3648-20 «Санитарно-эпидемиологические</w:t>
            </w:r>
            <w:r>
              <w:rPr>
                <w:b w:val="0"/>
                <w:i w:val="0"/>
                <w:color w:val="000009"/>
                <w:spacing w:val="-5"/>
                <w:sz w:val="24"/>
              </w:rPr>
              <w:t xml:space="preserve"> </w:t>
            </w:r>
            <w:r>
              <w:rPr>
                <w:b w:val="0"/>
                <w:i w:val="0"/>
                <w:color w:val="000009"/>
                <w:sz w:val="24"/>
              </w:rPr>
              <w:t>требования</w:t>
            </w:r>
            <w:r>
              <w:rPr>
                <w:b w:val="0"/>
                <w:i w:val="0"/>
                <w:color w:val="000009"/>
                <w:spacing w:val="-4"/>
                <w:sz w:val="24"/>
              </w:rPr>
              <w:t xml:space="preserve"> </w:t>
            </w:r>
            <w:r>
              <w:rPr>
                <w:b w:val="0"/>
                <w:i w:val="0"/>
                <w:color w:val="000009"/>
                <w:sz w:val="24"/>
              </w:rPr>
              <w:t>к организациям воспитания и обучения, отдыха и оздоровления детей и молодёжи</w:t>
            </w:r>
          </w:p>
          <w:p w14:paraId="7616A5C6">
            <w:pPr>
              <w:pStyle w:val="6"/>
              <w:ind w:right="697"/>
              <w:jc w:val="both"/>
              <w:rPr>
                <w:b w:val="0"/>
                <w:i w:val="0"/>
                <w:sz w:val="24"/>
              </w:rPr>
            </w:pPr>
            <w:r>
              <w:rPr>
                <w:b w:val="0"/>
                <w:i w:val="0"/>
                <w:color w:val="000009"/>
                <w:sz w:val="24"/>
              </w:rPr>
              <w:t>(утверждены</w:t>
            </w:r>
            <w:r>
              <w:rPr>
                <w:b w:val="0"/>
                <w:i w:val="0"/>
                <w:color w:val="000009"/>
                <w:spacing w:val="-6"/>
                <w:sz w:val="24"/>
              </w:rPr>
              <w:t xml:space="preserve"> </w:t>
            </w:r>
            <w:r>
              <w:rPr>
                <w:b w:val="0"/>
                <w:i w:val="0"/>
                <w:color w:val="000009"/>
                <w:sz w:val="24"/>
              </w:rPr>
              <w:t>постановлением</w:t>
            </w:r>
            <w:r>
              <w:rPr>
                <w:b w:val="0"/>
                <w:i w:val="0"/>
                <w:color w:val="000009"/>
                <w:spacing w:val="-6"/>
                <w:sz w:val="24"/>
              </w:rPr>
              <w:t xml:space="preserve"> </w:t>
            </w:r>
            <w:r>
              <w:rPr>
                <w:b w:val="0"/>
                <w:i w:val="0"/>
                <w:color w:val="000009"/>
                <w:sz w:val="24"/>
              </w:rPr>
              <w:t>Главного</w:t>
            </w:r>
            <w:r>
              <w:rPr>
                <w:b w:val="0"/>
                <w:i w:val="0"/>
                <w:color w:val="000009"/>
                <w:spacing w:val="-6"/>
                <w:sz w:val="24"/>
              </w:rPr>
              <w:t xml:space="preserve"> </w:t>
            </w:r>
            <w:r>
              <w:rPr>
                <w:b w:val="0"/>
                <w:i w:val="0"/>
                <w:color w:val="000009"/>
                <w:sz w:val="24"/>
              </w:rPr>
              <w:t>государственного</w:t>
            </w:r>
            <w:r>
              <w:rPr>
                <w:b w:val="0"/>
                <w:i w:val="0"/>
                <w:color w:val="000009"/>
                <w:spacing w:val="-6"/>
                <w:sz w:val="24"/>
              </w:rPr>
              <w:t xml:space="preserve"> </w:t>
            </w:r>
            <w:r>
              <w:rPr>
                <w:b w:val="0"/>
                <w:i w:val="0"/>
                <w:color w:val="000009"/>
                <w:sz w:val="24"/>
              </w:rPr>
              <w:t>санитарного</w:t>
            </w:r>
            <w:r>
              <w:rPr>
                <w:b w:val="0"/>
                <w:i w:val="0"/>
                <w:color w:val="000009"/>
                <w:spacing w:val="-6"/>
                <w:sz w:val="24"/>
              </w:rPr>
              <w:t xml:space="preserve"> </w:t>
            </w:r>
            <w:r>
              <w:rPr>
                <w:b w:val="0"/>
                <w:i w:val="0"/>
                <w:color w:val="000009"/>
                <w:sz w:val="24"/>
              </w:rPr>
              <w:t>врача</w:t>
            </w:r>
            <w:r>
              <w:rPr>
                <w:b w:val="0"/>
                <w:i w:val="0"/>
                <w:color w:val="000009"/>
                <w:spacing w:val="-6"/>
                <w:sz w:val="24"/>
              </w:rPr>
              <w:t xml:space="preserve"> </w:t>
            </w:r>
            <w:r>
              <w:rPr>
                <w:b w:val="0"/>
                <w:i w:val="0"/>
                <w:color w:val="000009"/>
                <w:sz w:val="24"/>
              </w:rPr>
              <w:t>Российской Федерации</w:t>
            </w:r>
            <w:r>
              <w:rPr>
                <w:b w:val="0"/>
                <w:i w:val="0"/>
                <w:color w:val="000009"/>
                <w:spacing w:val="-1"/>
                <w:sz w:val="24"/>
              </w:rPr>
              <w:t xml:space="preserve"> </w:t>
            </w:r>
            <w:r>
              <w:rPr>
                <w:b w:val="0"/>
                <w:i w:val="0"/>
                <w:color w:val="000009"/>
                <w:sz w:val="24"/>
              </w:rPr>
              <w:t>от</w:t>
            </w:r>
            <w:r>
              <w:rPr>
                <w:b w:val="0"/>
                <w:i w:val="0"/>
                <w:color w:val="000009"/>
                <w:spacing w:val="-1"/>
                <w:sz w:val="24"/>
              </w:rPr>
              <w:t xml:space="preserve"> </w:t>
            </w:r>
            <w:r>
              <w:rPr>
                <w:b w:val="0"/>
                <w:i w:val="0"/>
                <w:color w:val="000009"/>
                <w:sz w:val="24"/>
              </w:rPr>
              <w:t>28</w:t>
            </w:r>
            <w:r>
              <w:rPr>
                <w:b w:val="0"/>
                <w:i w:val="0"/>
                <w:color w:val="000009"/>
                <w:spacing w:val="-1"/>
                <w:sz w:val="24"/>
              </w:rPr>
              <w:t xml:space="preserve"> </w:t>
            </w:r>
            <w:r>
              <w:rPr>
                <w:b w:val="0"/>
                <w:i w:val="0"/>
                <w:color w:val="000009"/>
                <w:sz w:val="24"/>
              </w:rPr>
              <w:t>сентября</w:t>
            </w:r>
            <w:r>
              <w:rPr>
                <w:b w:val="0"/>
                <w:i w:val="0"/>
                <w:color w:val="000009"/>
                <w:spacing w:val="-1"/>
                <w:sz w:val="24"/>
              </w:rPr>
              <w:t xml:space="preserve"> </w:t>
            </w:r>
            <w:r>
              <w:rPr>
                <w:b w:val="0"/>
                <w:i w:val="0"/>
                <w:color w:val="000009"/>
                <w:sz w:val="24"/>
              </w:rPr>
              <w:t>2020</w:t>
            </w:r>
            <w:r>
              <w:rPr>
                <w:b w:val="0"/>
                <w:i w:val="0"/>
                <w:color w:val="000009"/>
                <w:spacing w:val="-1"/>
                <w:sz w:val="24"/>
              </w:rPr>
              <w:t xml:space="preserve"> </w:t>
            </w:r>
            <w:r>
              <w:rPr>
                <w:b w:val="0"/>
                <w:i w:val="0"/>
                <w:color w:val="000009"/>
                <w:sz w:val="24"/>
              </w:rPr>
              <w:t>г.</w:t>
            </w:r>
            <w:r>
              <w:rPr>
                <w:b w:val="0"/>
                <w:i w:val="0"/>
                <w:color w:val="000009"/>
                <w:spacing w:val="-1"/>
                <w:sz w:val="24"/>
              </w:rPr>
              <w:t xml:space="preserve"> </w:t>
            </w:r>
            <w:r>
              <w:rPr>
                <w:b w:val="0"/>
                <w:i w:val="0"/>
                <w:color w:val="000009"/>
                <w:sz w:val="24"/>
              </w:rPr>
              <w:t>№</w:t>
            </w:r>
            <w:r>
              <w:rPr>
                <w:b w:val="0"/>
                <w:i w:val="0"/>
                <w:color w:val="000009"/>
                <w:spacing w:val="-2"/>
                <w:sz w:val="24"/>
              </w:rPr>
              <w:t xml:space="preserve"> </w:t>
            </w:r>
            <w:r>
              <w:rPr>
                <w:b w:val="0"/>
                <w:i w:val="0"/>
                <w:color w:val="000009"/>
                <w:sz w:val="24"/>
              </w:rPr>
              <w:t>28,</w:t>
            </w:r>
            <w:r>
              <w:rPr>
                <w:b w:val="0"/>
                <w:i w:val="0"/>
                <w:color w:val="000009"/>
                <w:spacing w:val="-1"/>
                <w:sz w:val="24"/>
              </w:rPr>
              <w:t xml:space="preserve"> </w:t>
            </w:r>
            <w:r>
              <w:rPr>
                <w:b w:val="0"/>
                <w:i w:val="0"/>
                <w:color w:val="000009"/>
                <w:sz w:val="24"/>
              </w:rPr>
              <w:t>зарегистрировано</w:t>
            </w:r>
            <w:r>
              <w:rPr>
                <w:b w:val="0"/>
                <w:i w:val="0"/>
                <w:color w:val="000009"/>
                <w:spacing w:val="-1"/>
                <w:sz w:val="24"/>
              </w:rPr>
              <w:t xml:space="preserve"> </w:t>
            </w:r>
            <w:r>
              <w:rPr>
                <w:b w:val="0"/>
                <w:i w:val="0"/>
                <w:color w:val="000009"/>
                <w:sz w:val="24"/>
              </w:rPr>
              <w:t>в</w:t>
            </w:r>
            <w:r>
              <w:rPr>
                <w:b w:val="0"/>
                <w:i w:val="0"/>
                <w:color w:val="000009"/>
                <w:spacing w:val="-2"/>
                <w:sz w:val="24"/>
              </w:rPr>
              <w:t xml:space="preserve"> </w:t>
            </w:r>
            <w:r>
              <w:rPr>
                <w:b w:val="0"/>
                <w:i w:val="0"/>
                <w:color w:val="000009"/>
                <w:sz w:val="24"/>
              </w:rPr>
              <w:t>Минюсте</w:t>
            </w:r>
            <w:r>
              <w:rPr>
                <w:b w:val="0"/>
                <w:i w:val="0"/>
                <w:color w:val="000009"/>
                <w:spacing w:val="-2"/>
                <w:sz w:val="24"/>
              </w:rPr>
              <w:t xml:space="preserve"> </w:t>
            </w:r>
            <w:r>
              <w:rPr>
                <w:b w:val="0"/>
                <w:i w:val="0"/>
                <w:color w:val="000009"/>
                <w:sz w:val="24"/>
              </w:rPr>
              <w:t>России</w:t>
            </w:r>
            <w:r>
              <w:rPr>
                <w:b w:val="0"/>
                <w:i w:val="0"/>
                <w:color w:val="000009"/>
                <w:spacing w:val="-1"/>
                <w:sz w:val="24"/>
              </w:rPr>
              <w:t xml:space="preserve"> </w:t>
            </w:r>
            <w:r>
              <w:rPr>
                <w:b w:val="0"/>
                <w:i w:val="0"/>
                <w:color w:val="000009"/>
                <w:sz w:val="24"/>
              </w:rPr>
              <w:t>18</w:t>
            </w:r>
            <w:r>
              <w:rPr>
                <w:b w:val="0"/>
                <w:i w:val="0"/>
                <w:color w:val="000009"/>
                <w:spacing w:val="-1"/>
                <w:sz w:val="24"/>
              </w:rPr>
              <w:t xml:space="preserve"> </w:t>
            </w:r>
            <w:r>
              <w:rPr>
                <w:b w:val="0"/>
                <w:i w:val="0"/>
                <w:color w:val="000009"/>
                <w:sz w:val="24"/>
              </w:rPr>
              <w:t>декабря</w:t>
            </w:r>
            <w:r>
              <w:rPr>
                <w:b w:val="0"/>
                <w:i w:val="0"/>
                <w:sz w:val="24"/>
              </w:rPr>
              <w:t xml:space="preserve"> </w:t>
            </w:r>
            <w:r>
              <w:rPr>
                <w:b w:val="0"/>
                <w:i w:val="0"/>
                <w:color w:val="000009"/>
                <w:sz w:val="24"/>
              </w:rPr>
              <w:t>2020</w:t>
            </w:r>
            <w:r>
              <w:rPr>
                <w:b w:val="0"/>
                <w:i w:val="0"/>
                <w:color w:val="000009"/>
                <w:spacing w:val="-3"/>
                <w:sz w:val="24"/>
              </w:rPr>
              <w:t xml:space="preserve"> </w:t>
            </w:r>
            <w:r>
              <w:rPr>
                <w:b w:val="0"/>
                <w:i w:val="0"/>
                <w:color w:val="000009"/>
                <w:sz w:val="24"/>
              </w:rPr>
              <w:t>г.,</w:t>
            </w:r>
            <w:r>
              <w:rPr>
                <w:b w:val="0"/>
                <w:i w:val="0"/>
                <w:color w:val="000009"/>
                <w:spacing w:val="-3"/>
                <w:sz w:val="24"/>
              </w:rPr>
              <w:t xml:space="preserve"> </w:t>
            </w:r>
            <w:r>
              <w:rPr>
                <w:b w:val="0"/>
                <w:i w:val="0"/>
                <w:color w:val="000009"/>
                <w:sz w:val="24"/>
              </w:rPr>
              <w:t>регистрационный</w:t>
            </w:r>
            <w:r>
              <w:rPr>
                <w:b w:val="0"/>
                <w:i w:val="0"/>
                <w:color w:val="000009"/>
                <w:spacing w:val="-2"/>
                <w:sz w:val="24"/>
              </w:rPr>
              <w:t xml:space="preserve"> </w:t>
            </w:r>
            <w:r>
              <w:rPr>
                <w:b w:val="0"/>
                <w:i w:val="0"/>
                <w:color w:val="000009"/>
                <w:sz w:val="24"/>
              </w:rPr>
              <w:t>№</w:t>
            </w:r>
            <w:r>
              <w:rPr>
                <w:b w:val="0"/>
                <w:i w:val="0"/>
                <w:color w:val="000009"/>
                <w:spacing w:val="-3"/>
                <w:sz w:val="24"/>
              </w:rPr>
              <w:t xml:space="preserve"> </w:t>
            </w:r>
            <w:r>
              <w:rPr>
                <w:b w:val="0"/>
                <w:i w:val="0"/>
                <w:color w:val="000009"/>
                <w:spacing w:val="-2"/>
                <w:sz w:val="24"/>
              </w:rPr>
              <w:t>61573);</w:t>
            </w:r>
          </w:p>
          <w:p w14:paraId="0C3F8155">
            <w:pPr>
              <w:pStyle w:val="12"/>
              <w:widowControl w:val="0"/>
              <w:numPr>
                <w:ilvl w:val="0"/>
                <w:numId w:val="1"/>
              </w:numPr>
              <w:autoSpaceDE w:val="0"/>
              <w:autoSpaceDN w:val="0"/>
              <w:ind w:left="0" w:right="291" w:firstLine="0"/>
              <w:contextualSpacing w:val="0"/>
              <w:jc w:val="both"/>
              <w:rPr>
                <w:rFonts w:ascii="Times New Roman" w:hAnsi="Times New Roman" w:cs="Times New Roman"/>
                <w:sz w:val="24"/>
                <w:szCs w:val="24"/>
              </w:rPr>
            </w:pPr>
            <w:r>
              <w:rPr>
                <w:rFonts w:ascii="Times New Roman" w:hAnsi="Times New Roman" w:cs="Times New Roman"/>
                <w:sz w:val="24"/>
                <w:szCs w:val="24"/>
              </w:rPr>
              <w:t>СанПиН</w:t>
            </w:r>
            <w:r>
              <w:rPr>
                <w:rFonts w:ascii="Times New Roman" w:hAnsi="Times New Roman" w:cs="Times New Roman"/>
                <w:spacing w:val="-5"/>
                <w:sz w:val="24"/>
                <w:szCs w:val="24"/>
              </w:rPr>
              <w:t xml:space="preserve"> </w:t>
            </w:r>
            <w:r>
              <w:rPr>
                <w:rFonts w:ascii="Times New Roman" w:hAnsi="Times New Roman" w:cs="Times New Roman"/>
                <w:sz w:val="24"/>
                <w:szCs w:val="24"/>
              </w:rPr>
              <w:t>1.2.3685-21</w:t>
            </w:r>
            <w:r>
              <w:rPr>
                <w:rFonts w:ascii="Times New Roman" w:hAnsi="Times New Roman" w:cs="Times New Roman"/>
                <w:spacing w:val="-4"/>
                <w:sz w:val="24"/>
                <w:szCs w:val="24"/>
              </w:rPr>
              <w:t xml:space="preserve"> </w:t>
            </w:r>
            <w:r>
              <w:rPr>
                <w:rFonts w:ascii="Times New Roman" w:hAnsi="Times New Roman" w:cs="Times New Roman"/>
                <w:sz w:val="24"/>
                <w:szCs w:val="24"/>
              </w:rPr>
              <w:t>"Гигиенические</w:t>
            </w:r>
            <w:r>
              <w:rPr>
                <w:rFonts w:ascii="Times New Roman" w:hAnsi="Times New Roman" w:cs="Times New Roman"/>
                <w:spacing w:val="-5"/>
                <w:sz w:val="24"/>
                <w:szCs w:val="24"/>
              </w:rPr>
              <w:t xml:space="preserve"> </w:t>
            </w:r>
            <w:r>
              <w:rPr>
                <w:rFonts w:ascii="Times New Roman" w:hAnsi="Times New Roman" w:cs="Times New Roman"/>
                <w:sz w:val="24"/>
                <w:szCs w:val="24"/>
              </w:rPr>
              <w:t>нормативы</w:t>
            </w:r>
            <w:r>
              <w:rPr>
                <w:rFonts w:ascii="Times New Roman" w:hAnsi="Times New Roman" w:cs="Times New Roman"/>
                <w:spacing w:val="-5"/>
                <w:sz w:val="24"/>
                <w:szCs w:val="24"/>
              </w:rPr>
              <w:t xml:space="preserve"> </w:t>
            </w:r>
            <w:r>
              <w:rPr>
                <w:rFonts w:ascii="Times New Roman" w:hAnsi="Times New Roman" w:cs="Times New Roman"/>
                <w:sz w:val="24"/>
                <w:szCs w:val="24"/>
              </w:rPr>
              <w:t>и</w:t>
            </w:r>
            <w:r>
              <w:rPr>
                <w:rFonts w:ascii="Times New Roman" w:hAnsi="Times New Roman" w:cs="Times New Roman"/>
                <w:spacing w:val="-4"/>
                <w:sz w:val="24"/>
                <w:szCs w:val="24"/>
              </w:rPr>
              <w:t xml:space="preserve"> </w:t>
            </w:r>
            <w:r>
              <w:rPr>
                <w:rFonts w:ascii="Times New Roman" w:hAnsi="Times New Roman" w:cs="Times New Roman"/>
                <w:sz w:val="24"/>
                <w:szCs w:val="24"/>
              </w:rPr>
              <w:t>требования</w:t>
            </w:r>
            <w:r>
              <w:rPr>
                <w:rFonts w:ascii="Times New Roman" w:hAnsi="Times New Roman" w:cs="Times New Roman"/>
                <w:spacing w:val="-4"/>
                <w:sz w:val="24"/>
                <w:szCs w:val="24"/>
              </w:rPr>
              <w:t xml:space="preserve"> </w:t>
            </w:r>
            <w:r>
              <w:rPr>
                <w:rFonts w:ascii="Times New Roman" w:hAnsi="Times New Roman" w:cs="Times New Roman"/>
                <w:sz w:val="24"/>
                <w:szCs w:val="24"/>
              </w:rPr>
              <w:t>к</w:t>
            </w:r>
            <w:r>
              <w:rPr>
                <w:rFonts w:ascii="Times New Roman" w:hAnsi="Times New Roman" w:cs="Times New Roman"/>
                <w:spacing w:val="-4"/>
                <w:sz w:val="24"/>
                <w:szCs w:val="24"/>
              </w:rPr>
              <w:t xml:space="preserve"> </w:t>
            </w:r>
            <w:r>
              <w:rPr>
                <w:rFonts w:ascii="Times New Roman" w:hAnsi="Times New Roman" w:cs="Times New Roman"/>
                <w:sz w:val="24"/>
                <w:szCs w:val="24"/>
              </w:rPr>
              <w:t>обеспечению</w:t>
            </w:r>
            <w:r>
              <w:rPr>
                <w:rFonts w:ascii="Times New Roman" w:hAnsi="Times New Roman" w:cs="Times New Roman"/>
                <w:spacing w:val="-4"/>
                <w:sz w:val="24"/>
                <w:szCs w:val="24"/>
              </w:rPr>
              <w:t xml:space="preserve"> </w:t>
            </w:r>
            <w:r>
              <w:rPr>
                <w:rFonts w:ascii="Times New Roman" w:hAnsi="Times New Roman" w:cs="Times New Roman"/>
                <w:sz w:val="24"/>
                <w:szCs w:val="24"/>
              </w:rPr>
              <w:t>безопасности и (или) безвредности для человека факторов среды обитания";</w:t>
            </w:r>
          </w:p>
          <w:p w14:paraId="1543FAF5">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ДОУ создан комплекс гигиенических, психолого-педагогических и физкультурно- оздоровительных системных мер, обеспечивающих ребенку психическое и физическое благополучие, комфортную моральную и бытовую среду. Для занятий с детьми имеется оборудование. В группах имеются спортивный уголок, но нет достаточного количества разнообразного спортивно-игрового оборудования, да и место для уголка ограниченно ( в связи с отсутствием спален в группах) </w:t>
            </w:r>
            <w:r>
              <w:rPr>
                <w:rFonts w:ascii="Times New Roman" w:hAnsi="Times New Roman" w:eastAsia="Calibri" w:cs="Times New Roman"/>
                <w:sz w:val="24"/>
                <w:szCs w:val="24"/>
              </w:rPr>
              <w:t xml:space="preserve">В соответствии с годовым планом работы и Уставом МАДОУ организуется активный отдых детей: развлечения, праздники, игры-забавы, Дни здоровья, каникулы. Оздоровительный эффект этих мероприятий сочетается с поддержанием бодрого, жизнерадостного настроения у детей, формированием принципов и правил здорового образа жизни. При планировании учитываются интерес, увлеченность и настроение каждого ребенка, соответствие нагрузки уровню физического развития и подготовленности детей. </w:t>
            </w:r>
            <w:r>
              <w:rPr>
                <w:rFonts w:ascii="Times New Roman" w:hAnsi="Times New Roman" w:cs="Times New Roman"/>
                <w:color w:val="000000"/>
                <w:sz w:val="24"/>
                <w:szCs w:val="24"/>
              </w:rPr>
              <w:t xml:space="preserve">Педагогами проводится как традиционные, так и нетрадиционные физкультурные занятия: дыхательная гимнастика, пальчиковая гимнастика. </w:t>
            </w:r>
          </w:p>
          <w:p w14:paraId="63AB7228">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На физкультурных занятиях осуществляется индивидуально-дифференцированный подход к детям — при определении нагрузок учитывается уровень физической подготовки и здоровья. Контроль идет со стороны медицинских работников. Систематически проводятся утренняя гимнастика, закаливание, подвижные игры на прогулке, физкультминутки на занятиях, физкультурные праздники и развлечения. </w:t>
            </w:r>
          </w:p>
          <w:p w14:paraId="6B33EDA7">
            <w:pPr>
              <w:jc w:val="both"/>
              <w:rPr>
                <w:rFonts w:ascii="Times New Roman" w:hAnsi="Times New Roman" w:eastAsia="Calibri" w:cs="Times New Roman"/>
                <w:sz w:val="24"/>
                <w:szCs w:val="24"/>
              </w:rPr>
            </w:pPr>
            <w:r>
              <w:rPr>
                <w:rFonts w:ascii="Times New Roman" w:hAnsi="Times New Roman" w:cs="Times New Roman"/>
                <w:color w:val="000000"/>
                <w:sz w:val="24"/>
                <w:szCs w:val="24"/>
              </w:rPr>
              <w:t xml:space="preserve">Большая роль в пропаганде физкультуры и спорта отводится работе с родителями. </w:t>
            </w:r>
            <w:r>
              <w:rPr>
                <w:rFonts w:ascii="Times New Roman" w:hAnsi="Times New Roman" w:eastAsia="Calibri" w:cs="Times New Roman"/>
                <w:sz w:val="24"/>
                <w:szCs w:val="24"/>
              </w:rPr>
              <w:t>Дошкольное учреждение стремится к открытой социально-педагогической системе, готовой к сотрудничеству с семьей. Изучение мнения родителей об учреждении, их притязаний к уровню образовательных услуг способствует более широкому использованию их потенциала в обучении и воспитании детей. В годовом плане работы детского сада ежегодно отводится раздел для работы с родителями. Цель: оказание родителям практической помощи в повышении эффективности воспитания, развития дошкольников.</w:t>
            </w:r>
          </w:p>
          <w:p w14:paraId="5DFF2057">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Медицинское обслуживание воспитанников проводится по трем направлениям: </w:t>
            </w:r>
          </w:p>
          <w:p w14:paraId="1714A9B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оздоровительная работа; </w:t>
            </w:r>
          </w:p>
          <w:p w14:paraId="608916B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—профилактическая работа; </w:t>
            </w:r>
          </w:p>
          <w:p w14:paraId="68EA07F7">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организационно-методическая работа. </w:t>
            </w:r>
          </w:p>
          <w:p w14:paraId="3BB22518">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В осенне-зимний период осуществляются мероприятия по подготовке детского организма к сезонным инфекциям (противогриппозная профилактика, прививка против гриппа, витаминотерапия). Весь детский контингент ДОУ прививается согласно возрастным и индивидуальным особенностям, плану-графику прививок. </w:t>
            </w:r>
          </w:p>
          <w:p w14:paraId="76E49C0E">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Для родителей проводились консультации «Профилактика  гриппа и ОРВИ», «Профилактика острых кишечных инфекций», « Правильные витамины», оформлялись стенды с материалами на тему профилактики и предотвращения инфекционных заболеваний, оказанию первой помощи (информация на стендах меняется в соответствии с сезонными явлениями»</w:t>
            </w:r>
          </w:p>
        </w:tc>
      </w:tr>
      <w:tr w14:paraId="28A48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9889" w:type="dxa"/>
            <w:gridSpan w:val="2"/>
          </w:tcPr>
          <w:p w14:paraId="758BFE89">
            <w:pPr>
              <w:autoSpaceDE w:val="0"/>
              <w:autoSpaceDN w:val="0"/>
              <w:adjustRightInd w:val="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11. Организации питания </w:t>
            </w:r>
          </w:p>
        </w:tc>
      </w:tr>
      <w:tr w14:paraId="6BCB2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3085" w:type="dxa"/>
          </w:tcPr>
          <w:p w14:paraId="7E91B1C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Наличие собственного пищеблока </w:t>
            </w:r>
          </w:p>
        </w:tc>
        <w:tc>
          <w:tcPr>
            <w:tcW w:w="6804" w:type="dxa"/>
          </w:tcPr>
          <w:p w14:paraId="08515D55">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Пищеблок расположен на первом этаже ДОУ. </w:t>
            </w:r>
          </w:p>
          <w:p w14:paraId="704D4A31">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Склад овощной и сыпучих продуктов отдельно на хозяйственной площадке на улице. Помещения пищеблока - с холодильным оборудованием, тарная; цех мясо, рыба; горячий цех; моечная кухонной посуды. Оборудование пищеблока соответствует требованиям, но большая изношенность. </w:t>
            </w:r>
          </w:p>
        </w:tc>
      </w:tr>
      <w:tr w14:paraId="69E9F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085" w:type="dxa"/>
          </w:tcPr>
          <w:p w14:paraId="400D63E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Работа администрации по контролю за качеством приготовления пищи </w:t>
            </w:r>
          </w:p>
        </w:tc>
        <w:tc>
          <w:tcPr>
            <w:tcW w:w="6804" w:type="dxa"/>
          </w:tcPr>
          <w:p w14:paraId="3BABD83B">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Проводится ежедневно </w:t>
            </w:r>
          </w:p>
        </w:tc>
      </w:tr>
      <w:tr w14:paraId="78962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trPr>
        <w:tc>
          <w:tcPr>
            <w:tcW w:w="3085" w:type="dxa"/>
          </w:tcPr>
          <w:p w14:paraId="7A7B5980">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Договоры с различными организациями о порядке обеспечения продуктами питания воспитанников и сотрудников (с кем, на какой срок, реквизиты правомочных документов) </w:t>
            </w:r>
          </w:p>
        </w:tc>
        <w:tc>
          <w:tcPr>
            <w:tcW w:w="6804" w:type="dxa"/>
          </w:tcPr>
          <w:p w14:paraId="0194E98D">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договор на 2025 год с МУП "Департамент продовольствия и социального питания г.Казани" </w:t>
            </w:r>
          </w:p>
        </w:tc>
      </w:tr>
      <w:tr w14:paraId="3B8B9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5" w:hRule="atLeast"/>
        </w:trPr>
        <w:tc>
          <w:tcPr>
            <w:tcW w:w="3085" w:type="dxa"/>
          </w:tcPr>
          <w:p w14:paraId="17F6F059">
            <w:pPr>
              <w:pStyle w:val="10"/>
            </w:pPr>
            <w:r>
              <w:t xml:space="preserve">Качество питания: калорийность, сбалансированность (соотношение белков/жиров/углеводов), соблюдение норм питания; разнообразие ассортимента продуктов; витаминизация, объѐм порций, наличие контрольного блюда; хранение проб (48 часовое); объѐм порций </w:t>
            </w:r>
          </w:p>
        </w:tc>
        <w:tc>
          <w:tcPr>
            <w:tcW w:w="6804" w:type="dxa"/>
          </w:tcPr>
          <w:p w14:paraId="181D7F82">
            <w:pPr>
              <w:pStyle w:val="10"/>
            </w:pPr>
            <w:r>
              <w:t xml:space="preserve">Организация питания возлагается на администрацию ДОУ. </w:t>
            </w:r>
          </w:p>
          <w:p w14:paraId="6B38FFE9">
            <w:pPr>
              <w:pStyle w:val="10"/>
            </w:pPr>
            <w:r>
              <w:t xml:space="preserve">ДОУ обеспечивает гарантированное сбалансированное питание детей в соответствии с их возрастом и временем пребывания в ДОУ в соответствии с санитарными нормами и правилами. В ДОУ осуществляется 5-ти разовое питание: завтрак, 2-й завтрак, обед, полдник, ужин), в соответствии с 10-дневным меню разработанным МУП "Департамент продовольствия и социального питания г.Казани" .Замечаний со стороны Департамента продовольствия и социального питания г. Казани при проверках ( объем порций, наличие контрольных блюд, хранение проб, соседство в холодильниках, санитарные нормы) не было. </w:t>
            </w:r>
          </w:p>
        </w:tc>
      </w:tr>
      <w:tr w14:paraId="43F42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9" w:hRule="atLeast"/>
        </w:trPr>
        <w:tc>
          <w:tcPr>
            <w:tcW w:w="3085" w:type="dxa"/>
          </w:tcPr>
          <w:p w14:paraId="2725FFE7">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Наличие необходимой документации: приказы по организации питания, , накопительная ведомость, журналы бракеража сырой и готовой продукции; 20- ти дневное меню, картотека блюд; таблицы: запрещѐнных продуктов, норм питания; список воспитанников, имеющих пищевую аллергию </w:t>
            </w:r>
          </w:p>
        </w:tc>
        <w:tc>
          <w:tcPr>
            <w:tcW w:w="6804" w:type="dxa"/>
          </w:tcPr>
          <w:p w14:paraId="6342E47E">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Документы имеются: </w:t>
            </w:r>
          </w:p>
          <w:p w14:paraId="6D827984">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1.Приказ о назначении ответственного лица за бракераж сырой продукции. </w:t>
            </w:r>
          </w:p>
          <w:p w14:paraId="1A6959BD">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2. Приказ о создании бракеражной комиссии готовой продукции. </w:t>
            </w:r>
          </w:p>
          <w:p w14:paraId="5ED84A10">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3. График получения пищи. </w:t>
            </w:r>
          </w:p>
          <w:p w14:paraId="4A6B53FF">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4.Журналы бракеража сырой и готовой продукции. </w:t>
            </w:r>
          </w:p>
          <w:p w14:paraId="1085BB6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5. Меню на 10 дней. </w:t>
            </w:r>
          </w:p>
          <w:p w14:paraId="74AEC328">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6. Технологические карты. </w:t>
            </w:r>
          </w:p>
          <w:p w14:paraId="126540C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7. Журнал проведения витаминизации третьих блюд. </w:t>
            </w:r>
          </w:p>
          <w:p w14:paraId="02F5689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8. Журнал здоровья </w:t>
            </w:r>
          </w:p>
          <w:p w14:paraId="52255513">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9.Журнал учета температурного режима холодильного оборудования .</w:t>
            </w:r>
          </w:p>
        </w:tc>
      </w:tr>
    </w:tbl>
    <w:p w14:paraId="04AE1F88">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Выводы и рекомендации к п.11: </w:t>
      </w:r>
      <w:r>
        <w:rPr>
          <w:rFonts w:ascii="Times New Roman" w:hAnsi="Times New Roman" w:cs="Times New Roman"/>
          <w:color w:val="000000"/>
          <w:sz w:val="24"/>
          <w:szCs w:val="24"/>
        </w:rPr>
        <w:t>В МАДОУ организовано 5-ти разовое питание. Для организации питания были заключены договора с поставщиками на поставку продуктов. Все продукты сопровождаются сертификатами качества. Пищеблок оснащён всем необходимым для приготовления пищи оборудованием и уборочным инвентарём. Блюда готовятся в соответствии с санитарно-гигиеническими требованиями и нормами. Имеется примерное 10-дневное меню. Меню по дням недели разнообразное, разработано МУП "Департамент продовольствия и социального питания г.Казани" с учётом физиологических потребностей детей в калорийности и пищевых веществах. Проводится витаминизация третьих блюд. Бракеражная комиссия МАДОУ систематически осуществляет контроль за правильностью обработки продуктов, закладкой, выходом блюд, вкусовыми качествами пищи. Информация о питании детей доводится до родителей, меню размещается на стенде в холле детского сада и в каждой группе в раздевалке для приёма детей. Нареканий со стороны родителей и проверяющих организаций не было. Но необходим капитальный ремонт пищеблока, замена оборудования  и добавление 2 х холодильников.</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9"/>
      </w:tblGrid>
      <w:tr w14:paraId="1D332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7" w:hRule="atLeast"/>
        </w:trPr>
        <w:tc>
          <w:tcPr>
            <w:tcW w:w="9889" w:type="dxa"/>
          </w:tcPr>
          <w:p w14:paraId="36F95A4A">
            <w:pPr>
              <w:autoSpaceDE w:val="0"/>
              <w:autoSpaceDN w:val="0"/>
              <w:adjustRightInd w:val="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12. Удовлетворенность образовательным процессом. </w:t>
            </w:r>
          </w:p>
        </w:tc>
      </w:tr>
      <w:tr w14:paraId="30780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9889" w:type="dxa"/>
          </w:tcPr>
          <w:p w14:paraId="17A64290">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В целях определения уровня удовлетворенности родительской общественности качеством образовательного процесса, ДОУ осуществляет анкетирование родителей. </w:t>
            </w:r>
          </w:p>
          <w:p w14:paraId="773BD928">
            <w:pPr>
              <w:autoSpaceDE w:val="0"/>
              <w:autoSpaceDN w:val="0"/>
              <w:adjustRightInd w:val="0"/>
              <w:rPr>
                <w:rFonts w:ascii="Times New Roman" w:hAnsi="Times New Roman" w:cs="Times New Roman"/>
                <w:color w:val="000000"/>
                <w:sz w:val="23"/>
                <w:szCs w:val="23"/>
              </w:rPr>
            </w:pPr>
            <w:r>
              <w:rPr>
                <w:rFonts w:ascii="Times New Roman" w:hAnsi="Times New Roman" w:cs="Times New Roman"/>
                <w:color w:val="000000"/>
                <w:sz w:val="24"/>
                <w:szCs w:val="24"/>
              </w:rPr>
              <w:t>Результаты мониторинга, анкетирования, проведенные за 2024-2025уч.г. свидетельствует о том, что в среднем 97% респондентов удовлетворены качеством образовательных услуг, предоставляемых педагогическим коллективом МАДОУ "Детский сад № 255"</w:t>
            </w:r>
            <w:r>
              <w:rPr>
                <w:rFonts w:ascii="Times New Roman" w:hAnsi="Times New Roman" w:cs="Times New Roman"/>
                <w:color w:val="000000"/>
                <w:sz w:val="23"/>
                <w:szCs w:val="23"/>
              </w:rPr>
              <w:t xml:space="preserve"> </w:t>
            </w:r>
          </w:p>
        </w:tc>
      </w:tr>
      <w:tr w14:paraId="4517F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 w:hRule="atLeast"/>
        </w:trPr>
        <w:tc>
          <w:tcPr>
            <w:tcW w:w="9889" w:type="dxa"/>
          </w:tcPr>
          <w:p w14:paraId="23BC3475">
            <w:pPr>
              <w:autoSpaceDE w:val="0"/>
              <w:autoSpaceDN w:val="0"/>
              <w:adjustRightInd w:val="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13. Перспективы развития учреждения </w:t>
            </w:r>
          </w:p>
        </w:tc>
      </w:tr>
      <w:tr w14:paraId="2AFBF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9889" w:type="dxa"/>
          </w:tcPr>
          <w:p w14:paraId="46AFCFC9">
            <w:pPr>
              <w:autoSpaceDE w:val="0"/>
              <w:autoSpaceDN w:val="0"/>
              <w:adjustRightInd w:val="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13.1 Педагоги дошкольного образовательного учреждения в отчетном 2025 году обеспечили: </w:t>
            </w:r>
          </w:p>
          <w:p w14:paraId="1FFD0F8F">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Высокий уровень усвоения основной общеобразовательной программы. </w:t>
            </w:r>
          </w:p>
          <w:p w14:paraId="20587D88">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Увеличение доли педагогов, применяющих информационные технологии не менее 97% , повышение уровня их профессиональной компетентности. </w:t>
            </w:r>
          </w:p>
          <w:p w14:paraId="79976B0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Результативное участие воспитанников в конкурсах муниципального, городского, уровня по сравнению с 2024 годом   немного повысился, также как и результативное участие педагогов в конкурсах муниципального, городского, республиканского уровня .Но надо еще работать над обобщение своего педагогического опыта педагогам и распространения опыта в районе, городе, республике.</w:t>
            </w:r>
          </w:p>
          <w:tbl>
            <w:tblPr>
              <w:tblStyle w:val="3"/>
              <w:tblW w:w="0" w:type="auto"/>
              <w:tblInd w:w="0" w:type="dxa"/>
              <w:tblLayout w:type="fixed"/>
              <w:tblCellMar>
                <w:top w:w="0" w:type="dxa"/>
                <w:left w:w="108" w:type="dxa"/>
                <w:bottom w:w="0" w:type="dxa"/>
                <w:right w:w="108" w:type="dxa"/>
              </w:tblCellMar>
            </w:tblPr>
            <w:tblGrid>
              <w:gridCol w:w="10277"/>
            </w:tblGrid>
            <w:tr w14:paraId="33B6ECEA">
              <w:tblPrEx>
                <w:tblCellMar>
                  <w:top w:w="0" w:type="dxa"/>
                  <w:left w:w="108" w:type="dxa"/>
                  <w:bottom w:w="0" w:type="dxa"/>
                  <w:right w:w="108" w:type="dxa"/>
                </w:tblCellMar>
              </w:tblPrEx>
              <w:trPr>
                <w:trHeight w:val="1554" w:hRule="atLeast"/>
              </w:trPr>
              <w:tc>
                <w:tcPr>
                  <w:tcW w:w="10277" w:type="dxa"/>
                </w:tcPr>
                <w:p w14:paraId="05367F88">
                  <w:pPr>
                    <w:autoSpaceDE w:val="0"/>
                    <w:autoSpaceDN w:val="0"/>
                    <w:adjustRightInd w:val="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13.2. Перспективы Учреждения на 2025-2026 уч.год: </w:t>
                  </w:r>
                </w:p>
                <w:p w14:paraId="17A53DA2">
                  <w:pPr>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 xml:space="preserve"> Продолжать </w:t>
                  </w:r>
                  <w:r>
                    <w:rPr>
                      <w:rFonts w:ascii="Times New Roman" w:hAnsi="Times New Roman" w:cs="Times New Roman"/>
                      <w:sz w:val="24"/>
                      <w:szCs w:val="24"/>
                    </w:rPr>
                    <w:t>внедрение методов проектной деятельности и повышения компетенций педа-</w:t>
                  </w:r>
                </w:p>
                <w:p w14:paraId="22339A9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гогов в цифровой образовательной среде; </w:t>
                  </w:r>
                </w:p>
                <w:p w14:paraId="63BF22A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Продолжать формирование у детей основ гражданственности, любви к семье и Родине, знакомства с культурным наследием;</w:t>
                  </w:r>
                </w:p>
                <w:p w14:paraId="54E317A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Организация работы над повышением развития коммуникативно-речевых навыков дошкольников через использование различных видов игр ;</w:t>
                  </w:r>
                </w:p>
                <w:p w14:paraId="3AD90D9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Формировние предпосылок функциональной грамотности через познавательную деятель-</w:t>
                  </w:r>
                </w:p>
                <w:p w14:paraId="3B36CB2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ность;</w:t>
                  </w:r>
                </w:p>
                <w:p w14:paraId="50801F19">
                  <w:pPr>
                    <w:autoSpaceDE w:val="0"/>
                    <w:autoSpaceDN w:val="0"/>
                    <w:adjustRightInd w:val="0"/>
                    <w:rPr>
                      <w:sz w:val="24"/>
                      <w:szCs w:val="24"/>
                    </w:rPr>
                  </w:pPr>
                  <w:r>
                    <w:rPr>
                      <w:rFonts w:ascii="Times New Roman" w:hAnsi="Times New Roman" w:cs="Times New Roman"/>
                      <w:color w:val="000000"/>
                      <w:sz w:val="24"/>
                      <w:szCs w:val="24"/>
                    </w:rPr>
                    <w:t> Совершенствовать единое педагогическое пространство семьи и ДОУ по формированию здорового образа жизни и основ безопасности и жизнедеятельности;</w:t>
                  </w:r>
                </w:p>
                <w:p w14:paraId="7BBE9E14">
                  <w:pPr>
                    <w:autoSpaceDE w:val="0"/>
                    <w:autoSpaceDN w:val="0"/>
                    <w:adjustRightInd w:val="0"/>
                    <w:rPr>
                      <w:rFonts w:ascii="Times New Roman" w:hAnsi="Times New Roman" w:cs="Times New Roman"/>
                      <w:color w:val="000000"/>
                      <w:sz w:val="24"/>
                      <w:szCs w:val="24"/>
                    </w:rPr>
                  </w:pPr>
                </w:p>
              </w:tc>
            </w:tr>
          </w:tbl>
          <w:p w14:paraId="6E83606D">
            <w:pPr>
              <w:autoSpaceDE w:val="0"/>
              <w:autoSpaceDN w:val="0"/>
              <w:adjustRightInd w:val="0"/>
              <w:rPr>
                <w:rFonts w:ascii="Times New Roman" w:hAnsi="Times New Roman" w:cs="Times New Roman"/>
                <w:color w:val="000000"/>
                <w:sz w:val="24"/>
                <w:szCs w:val="24"/>
              </w:rPr>
            </w:pPr>
          </w:p>
        </w:tc>
      </w:tr>
    </w:tbl>
    <w:p w14:paraId="07B08F26">
      <w:pPr>
        <w:jc w:val="both"/>
        <w:rPr>
          <w:rFonts w:ascii="Times New Roman" w:hAnsi="Times New Roman" w:cs="Times New Roman"/>
          <w:sz w:val="24"/>
          <w:szCs w:val="24"/>
        </w:rPr>
      </w:pPr>
    </w:p>
    <w:p w14:paraId="3990A9AE">
      <w:pPr>
        <w:rPr>
          <w:rFonts w:ascii="Times New Roman" w:hAnsi="Times New Roman" w:cs="Times New Roman"/>
          <w:sz w:val="24"/>
          <w:szCs w:val="24"/>
        </w:rPr>
      </w:pPr>
      <w:r>
        <w:rPr>
          <w:rFonts w:ascii="Times New Roman" w:hAnsi="Times New Roman" w:cs="Times New Roman"/>
          <w:sz w:val="24"/>
          <w:szCs w:val="24"/>
        </w:rPr>
        <w:br w:type="page"/>
      </w:r>
    </w:p>
    <w:p w14:paraId="320D1DBF">
      <w:pPr>
        <w:jc w:val="both"/>
        <w:rPr>
          <w:rFonts w:ascii="Times New Roman" w:hAnsi="Times New Roman" w:cs="Times New Roman"/>
          <w:sz w:val="24"/>
          <w:szCs w:val="24"/>
        </w:rPr>
      </w:pPr>
    </w:p>
    <w:p w14:paraId="671FA15F">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ПОКАЗАТЕЛИ ДЕЯТЕЛЬНОСТИ </w:t>
      </w:r>
    </w:p>
    <w:p w14:paraId="503CE3C7">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МАДОУ «ДЕТСКИЙ САД № 255 КОМБИНИРОВАННОГО ВИДА»</w:t>
      </w:r>
    </w:p>
    <w:p w14:paraId="15043CB4">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ПОДЛЕЖАЩЕЙ САМООБСЛЕДОВАНИЮ</w:t>
      </w:r>
    </w:p>
    <w:p w14:paraId="47987A79">
      <w:pPr>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Приложение №1</w:t>
      </w:r>
    </w:p>
    <w:p w14:paraId="76E60F69">
      <w:pPr>
        <w:jc w:val="right"/>
        <w:rPr>
          <w:rFonts w:ascii="Times New Roman" w:hAnsi="Times New Roman" w:eastAsia="Times New Roman" w:cs="Times New Roman"/>
          <w:sz w:val="24"/>
          <w:szCs w:val="24"/>
        </w:rPr>
      </w:pPr>
    </w:p>
    <w:tbl>
      <w:tblPr>
        <w:tblStyle w:val="3"/>
        <w:tblW w:w="0" w:type="auto"/>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695"/>
        <w:gridCol w:w="7544"/>
        <w:gridCol w:w="1652"/>
      </w:tblGrid>
      <w:tr w14:paraId="140E2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03536C8F">
            <w:pPr>
              <w:spacing w:before="100" w:beforeAutospacing="1" w:after="100" w:afterAutospacing="1"/>
              <w:rPr>
                <w:rFonts w:ascii="Times New Roman" w:hAnsi="Times New Roman" w:eastAsia="Times New Roman" w:cs="Times New Roman"/>
                <w:sz w:val="24"/>
                <w:szCs w:val="24"/>
              </w:rPr>
            </w:pPr>
            <w:bookmarkStart w:id="0" w:name="100017"/>
            <w:bookmarkEnd w:id="0"/>
            <w:r>
              <w:rPr>
                <w:rFonts w:ascii="Times New Roman" w:hAnsi="Times New Roman" w:eastAsia="Times New Roman" w:cs="Times New Roman"/>
                <w:sz w:val="24"/>
                <w:szCs w:val="24"/>
              </w:rPr>
              <w:t>N п/п</w:t>
            </w:r>
          </w:p>
        </w:tc>
        <w:tc>
          <w:tcPr>
            <w:tcW w:w="0" w:type="auto"/>
            <w:vAlign w:val="center"/>
          </w:tcPr>
          <w:p w14:paraId="6FCECBA7">
            <w:pPr>
              <w:spacing w:before="100" w:beforeAutospacing="1" w:after="100" w:afterAutospacing="1"/>
              <w:rPr>
                <w:rFonts w:ascii="Times New Roman" w:hAnsi="Times New Roman" w:eastAsia="Times New Roman" w:cs="Times New Roman"/>
                <w:sz w:val="24"/>
                <w:szCs w:val="24"/>
              </w:rPr>
            </w:pPr>
            <w:bookmarkStart w:id="1" w:name="100018"/>
            <w:bookmarkEnd w:id="1"/>
            <w:r>
              <w:rPr>
                <w:rFonts w:ascii="Times New Roman" w:hAnsi="Times New Roman" w:eastAsia="Times New Roman" w:cs="Times New Roman"/>
                <w:sz w:val="24"/>
                <w:szCs w:val="24"/>
              </w:rPr>
              <w:t>Показатели</w:t>
            </w:r>
          </w:p>
        </w:tc>
        <w:tc>
          <w:tcPr>
            <w:tcW w:w="0" w:type="auto"/>
            <w:vAlign w:val="center"/>
          </w:tcPr>
          <w:p w14:paraId="2982E03E">
            <w:pPr>
              <w:spacing w:before="100" w:beforeAutospacing="1" w:after="100" w:afterAutospacing="1"/>
              <w:rPr>
                <w:rFonts w:ascii="Times New Roman" w:hAnsi="Times New Roman" w:eastAsia="Times New Roman" w:cs="Times New Roman"/>
                <w:sz w:val="24"/>
                <w:szCs w:val="24"/>
              </w:rPr>
            </w:pPr>
            <w:bookmarkStart w:id="2" w:name="100019"/>
            <w:bookmarkEnd w:id="2"/>
            <w:r>
              <w:rPr>
                <w:rFonts w:ascii="Times New Roman" w:hAnsi="Times New Roman" w:eastAsia="Times New Roman" w:cs="Times New Roman"/>
                <w:sz w:val="24"/>
                <w:szCs w:val="24"/>
              </w:rPr>
              <w:t>Единица измерения</w:t>
            </w:r>
          </w:p>
        </w:tc>
      </w:tr>
      <w:tr w14:paraId="22FAE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0A1C13F7">
            <w:pPr>
              <w:spacing w:before="100" w:beforeAutospacing="1" w:after="100" w:afterAutospacing="1"/>
              <w:rPr>
                <w:rFonts w:ascii="Times New Roman" w:hAnsi="Times New Roman" w:eastAsia="Times New Roman" w:cs="Times New Roman"/>
                <w:sz w:val="24"/>
                <w:szCs w:val="24"/>
              </w:rPr>
            </w:pPr>
            <w:bookmarkStart w:id="3" w:name="100020"/>
            <w:bookmarkEnd w:id="3"/>
            <w:r>
              <w:rPr>
                <w:rFonts w:ascii="Times New Roman" w:hAnsi="Times New Roman" w:eastAsia="Times New Roman" w:cs="Times New Roman"/>
                <w:sz w:val="24"/>
                <w:szCs w:val="24"/>
              </w:rPr>
              <w:t>1.</w:t>
            </w:r>
          </w:p>
        </w:tc>
        <w:tc>
          <w:tcPr>
            <w:tcW w:w="0" w:type="auto"/>
            <w:vAlign w:val="center"/>
          </w:tcPr>
          <w:p w14:paraId="7115A42C">
            <w:pPr>
              <w:spacing w:before="100" w:beforeAutospacing="1" w:after="100" w:afterAutospacing="1"/>
              <w:rPr>
                <w:rFonts w:ascii="Times New Roman" w:hAnsi="Times New Roman" w:eastAsia="Times New Roman" w:cs="Times New Roman"/>
                <w:sz w:val="24"/>
                <w:szCs w:val="24"/>
              </w:rPr>
            </w:pPr>
            <w:bookmarkStart w:id="4" w:name="100021"/>
            <w:bookmarkEnd w:id="4"/>
            <w:r>
              <w:rPr>
                <w:rFonts w:ascii="Times New Roman" w:hAnsi="Times New Roman" w:eastAsia="Times New Roman" w:cs="Times New Roman"/>
                <w:sz w:val="24"/>
                <w:szCs w:val="24"/>
              </w:rPr>
              <w:t>Образовательная деятельность</w:t>
            </w:r>
          </w:p>
        </w:tc>
        <w:tc>
          <w:tcPr>
            <w:tcW w:w="0" w:type="auto"/>
            <w:vAlign w:val="center"/>
          </w:tcPr>
          <w:p w14:paraId="4C0C9A67">
            <w:pPr>
              <w:rPr>
                <w:rFonts w:ascii="Times New Roman" w:hAnsi="Times New Roman" w:eastAsia="Times New Roman" w:cs="Times New Roman"/>
                <w:sz w:val="24"/>
                <w:szCs w:val="24"/>
              </w:rPr>
            </w:pPr>
          </w:p>
        </w:tc>
      </w:tr>
      <w:tr w14:paraId="1E9C8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324530F0">
            <w:pPr>
              <w:spacing w:before="100" w:beforeAutospacing="1" w:after="100" w:afterAutospacing="1"/>
              <w:rPr>
                <w:rFonts w:ascii="Times New Roman" w:hAnsi="Times New Roman" w:eastAsia="Times New Roman" w:cs="Times New Roman"/>
                <w:sz w:val="24"/>
                <w:szCs w:val="24"/>
              </w:rPr>
            </w:pPr>
            <w:bookmarkStart w:id="5" w:name="100022"/>
            <w:bookmarkEnd w:id="5"/>
            <w:r>
              <w:rPr>
                <w:rFonts w:ascii="Times New Roman" w:hAnsi="Times New Roman" w:eastAsia="Times New Roman" w:cs="Times New Roman"/>
                <w:sz w:val="24"/>
                <w:szCs w:val="24"/>
              </w:rPr>
              <w:t>1.1</w:t>
            </w:r>
          </w:p>
        </w:tc>
        <w:tc>
          <w:tcPr>
            <w:tcW w:w="0" w:type="auto"/>
            <w:vAlign w:val="center"/>
          </w:tcPr>
          <w:p w14:paraId="30CB7422">
            <w:pPr>
              <w:spacing w:before="100" w:beforeAutospacing="1" w:after="100" w:afterAutospacing="1"/>
              <w:rPr>
                <w:rFonts w:ascii="Times New Roman" w:hAnsi="Times New Roman" w:eastAsia="Times New Roman" w:cs="Times New Roman"/>
                <w:sz w:val="24"/>
                <w:szCs w:val="24"/>
              </w:rPr>
            </w:pPr>
            <w:bookmarkStart w:id="6" w:name="100023"/>
            <w:bookmarkEnd w:id="6"/>
            <w:r>
              <w:rPr>
                <w:rFonts w:ascii="Times New Roman" w:hAnsi="Times New Roman" w:eastAsia="Times New Roman" w:cs="Times New Roman"/>
                <w:sz w:val="24"/>
                <w:szCs w:val="24"/>
              </w:rPr>
              <w:t>Общая численность воспитанников, осваивающих образовательную программу дошкольного образования, в том числе:</w:t>
            </w:r>
          </w:p>
        </w:tc>
        <w:tc>
          <w:tcPr>
            <w:tcW w:w="0" w:type="auto"/>
            <w:vAlign w:val="center"/>
          </w:tcPr>
          <w:p w14:paraId="46D7FBF7">
            <w:pPr>
              <w:spacing w:before="100" w:beforeAutospacing="1" w:after="100" w:afterAutospacing="1"/>
              <w:rPr>
                <w:rFonts w:ascii="Times New Roman" w:hAnsi="Times New Roman" w:eastAsia="Times New Roman" w:cs="Times New Roman"/>
                <w:sz w:val="24"/>
                <w:szCs w:val="24"/>
              </w:rPr>
            </w:pPr>
            <w:bookmarkStart w:id="7" w:name="100024"/>
            <w:bookmarkEnd w:id="7"/>
            <w:r>
              <w:rPr>
                <w:rFonts w:ascii="Times New Roman" w:hAnsi="Times New Roman" w:eastAsia="Times New Roman" w:cs="Times New Roman"/>
                <w:sz w:val="24"/>
                <w:szCs w:val="24"/>
              </w:rPr>
              <w:t xml:space="preserve"> 117 человек</w:t>
            </w:r>
          </w:p>
        </w:tc>
      </w:tr>
      <w:tr w14:paraId="776CD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53005BF9">
            <w:pPr>
              <w:spacing w:before="100" w:beforeAutospacing="1" w:after="100" w:afterAutospacing="1"/>
              <w:rPr>
                <w:rFonts w:ascii="Times New Roman" w:hAnsi="Times New Roman" w:eastAsia="Times New Roman" w:cs="Times New Roman"/>
                <w:sz w:val="24"/>
                <w:szCs w:val="24"/>
              </w:rPr>
            </w:pPr>
            <w:bookmarkStart w:id="8" w:name="100025"/>
            <w:bookmarkEnd w:id="8"/>
            <w:r>
              <w:rPr>
                <w:rFonts w:ascii="Times New Roman" w:hAnsi="Times New Roman" w:eastAsia="Times New Roman" w:cs="Times New Roman"/>
                <w:sz w:val="24"/>
                <w:szCs w:val="24"/>
              </w:rPr>
              <w:t>1.1.1</w:t>
            </w:r>
          </w:p>
        </w:tc>
        <w:tc>
          <w:tcPr>
            <w:tcW w:w="0" w:type="auto"/>
            <w:vAlign w:val="center"/>
          </w:tcPr>
          <w:p w14:paraId="5A530ACF">
            <w:pPr>
              <w:spacing w:before="100" w:beforeAutospacing="1" w:after="100" w:afterAutospacing="1"/>
              <w:rPr>
                <w:rFonts w:ascii="Times New Roman" w:hAnsi="Times New Roman" w:eastAsia="Times New Roman" w:cs="Times New Roman"/>
                <w:sz w:val="24"/>
                <w:szCs w:val="24"/>
              </w:rPr>
            </w:pPr>
            <w:bookmarkStart w:id="9" w:name="100026"/>
            <w:bookmarkEnd w:id="9"/>
            <w:r>
              <w:rPr>
                <w:rFonts w:ascii="Times New Roman" w:hAnsi="Times New Roman" w:eastAsia="Times New Roman" w:cs="Times New Roman"/>
                <w:sz w:val="24"/>
                <w:szCs w:val="24"/>
              </w:rPr>
              <w:t>В режиме полного дня (8 - 12 часов)</w:t>
            </w:r>
          </w:p>
        </w:tc>
        <w:tc>
          <w:tcPr>
            <w:tcW w:w="0" w:type="auto"/>
            <w:vAlign w:val="center"/>
          </w:tcPr>
          <w:p w14:paraId="14BB0225">
            <w:pPr>
              <w:spacing w:before="100" w:beforeAutospacing="1" w:after="100" w:afterAutospacing="1"/>
              <w:rPr>
                <w:rFonts w:ascii="Times New Roman" w:hAnsi="Times New Roman" w:eastAsia="Times New Roman" w:cs="Times New Roman"/>
                <w:sz w:val="24"/>
                <w:szCs w:val="24"/>
              </w:rPr>
            </w:pPr>
            <w:bookmarkStart w:id="10" w:name="100027"/>
            <w:bookmarkEnd w:id="10"/>
            <w:r>
              <w:rPr>
                <w:rFonts w:ascii="Times New Roman" w:hAnsi="Times New Roman" w:eastAsia="Times New Roman" w:cs="Times New Roman"/>
                <w:sz w:val="24"/>
                <w:szCs w:val="24"/>
              </w:rPr>
              <w:t xml:space="preserve"> 117 человек</w:t>
            </w:r>
          </w:p>
        </w:tc>
      </w:tr>
      <w:tr w14:paraId="0D60A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0A9D40D3">
            <w:pPr>
              <w:spacing w:before="100" w:beforeAutospacing="1" w:after="100" w:afterAutospacing="1"/>
              <w:rPr>
                <w:rFonts w:ascii="Times New Roman" w:hAnsi="Times New Roman" w:eastAsia="Times New Roman" w:cs="Times New Roman"/>
                <w:sz w:val="24"/>
                <w:szCs w:val="24"/>
              </w:rPr>
            </w:pPr>
            <w:bookmarkStart w:id="11" w:name="100028"/>
            <w:bookmarkEnd w:id="11"/>
            <w:r>
              <w:rPr>
                <w:rFonts w:ascii="Times New Roman" w:hAnsi="Times New Roman" w:eastAsia="Times New Roman" w:cs="Times New Roman"/>
                <w:sz w:val="24"/>
                <w:szCs w:val="24"/>
              </w:rPr>
              <w:t>1.1.2</w:t>
            </w:r>
          </w:p>
        </w:tc>
        <w:tc>
          <w:tcPr>
            <w:tcW w:w="0" w:type="auto"/>
            <w:vAlign w:val="center"/>
          </w:tcPr>
          <w:p w14:paraId="3445684B">
            <w:pPr>
              <w:spacing w:before="100" w:beforeAutospacing="1" w:after="100" w:afterAutospacing="1"/>
              <w:rPr>
                <w:rFonts w:ascii="Times New Roman" w:hAnsi="Times New Roman" w:eastAsia="Times New Roman" w:cs="Times New Roman"/>
                <w:sz w:val="24"/>
                <w:szCs w:val="24"/>
              </w:rPr>
            </w:pPr>
            <w:bookmarkStart w:id="12" w:name="100029"/>
            <w:bookmarkEnd w:id="12"/>
            <w:r>
              <w:rPr>
                <w:rFonts w:ascii="Times New Roman" w:hAnsi="Times New Roman" w:eastAsia="Times New Roman" w:cs="Times New Roman"/>
                <w:sz w:val="24"/>
                <w:szCs w:val="24"/>
              </w:rPr>
              <w:t>В режиме кратковременного пребывания (3 - 5 часов)</w:t>
            </w:r>
          </w:p>
        </w:tc>
        <w:tc>
          <w:tcPr>
            <w:tcW w:w="0" w:type="auto"/>
            <w:vAlign w:val="center"/>
          </w:tcPr>
          <w:p w14:paraId="67BE59A5">
            <w:pPr>
              <w:spacing w:before="100" w:beforeAutospacing="1" w:after="100" w:afterAutospacing="1"/>
              <w:rPr>
                <w:rFonts w:ascii="Times New Roman" w:hAnsi="Times New Roman" w:eastAsia="Times New Roman" w:cs="Times New Roman"/>
                <w:sz w:val="24"/>
                <w:szCs w:val="24"/>
              </w:rPr>
            </w:pPr>
            <w:bookmarkStart w:id="13" w:name="100030"/>
            <w:bookmarkEnd w:id="13"/>
            <w:r>
              <w:rPr>
                <w:rFonts w:ascii="Times New Roman" w:hAnsi="Times New Roman" w:eastAsia="Times New Roman" w:cs="Times New Roman"/>
                <w:sz w:val="24"/>
                <w:szCs w:val="24"/>
              </w:rPr>
              <w:t xml:space="preserve"> 0 человек</w:t>
            </w:r>
          </w:p>
        </w:tc>
      </w:tr>
      <w:tr w14:paraId="14905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26C523A6">
            <w:pPr>
              <w:spacing w:before="100" w:beforeAutospacing="1" w:after="100" w:afterAutospacing="1"/>
              <w:rPr>
                <w:rFonts w:ascii="Times New Roman" w:hAnsi="Times New Roman" w:eastAsia="Times New Roman" w:cs="Times New Roman"/>
                <w:sz w:val="24"/>
                <w:szCs w:val="24"/>
              </w:rPr>
            </w:pPr>
            <w:bookmarkStart w:id="14" w:name="100031"/>
            <w:bookmarkEnd w:id="14"/>
            <w:r>
              <w:rPr>
                <w:rFonts w:ascii="Times New Roman" w:hAnsi="Times New Roman" w:eastAsia="Times New Roman" w:cs="Times New Roman"/>
                <w:sz w:val="24"/>
                <w:szCs w:val="24"/>
              </w:rPr>
              <w:t>1.1.3</w:t>
            </w:r>
          </w:p>
        </w:tc>
        <w:tc>
          <w:tcPr>
            <w:tcW w:w="0" w:type="auto"/>
            <w:vAlign w:val="center"/>
          </w:tcPr>
          <w:p w14:paraId="1044E24B">
            <w:pPr>
              <w:spacing w:before="100" w:beforeAutospacing="1" w:after="100" w:afterAutospacing="1"/>
              <w:rPr>
                <w:rFonts w:ascii="Times New Roman" w:hAnsi="Times New Roman" w:eastAsia="Times New Roman" w:cs="Times New Roman"/>
                <w:sz w:val="24"/>
                <w:szCs w:val="24"/>
              </w:rPr>
            </w:pPr>
            <w:bookmarkStart w:id="15" w:name="100032"/>
            <w:bookmarkEnd w:id="15"/>
            <w:r>
              <w:rPr>
                <w:rFonts w:ascii="Times New Roman" w:hAnsi="Times New Roman" w:eastAsia="Times New Roman" w:cs="Times New Roman"/>
                <w:sz w:val="24"/>
                <w:szCs w:val="24"/>
              </w:rPr>
              <w:t>В семейной дошкольной группе</w:t>
            </w:r>
          </w:p>
        </w:tc>
        <w:tc>
          <w:tcPr>
            <w:tcW w:w="0" w:type="auto"/>
            <w:vAlign w:val="center"/>
          </w:tcPr>
          <w:p w14:paraId="5E24E842">
            <w:pPr>
              <w:spacing w:before="100" w:beforeAutospacing="1" w:after="100" w:afterAutospacing="1"/>
              <w:rPr>
                <w:rFonts w:ascii="Times New Roman" w:hAnsi="Times New Roman" w:eastAsia="Times New Roman" w:cs="Times New Roman"/>
                <w:sz w:val="24"/>
                <w:szCs w:val="24"/>
              </w:rPr>
            </w:pPr>
            <w:bookmarkStart w:id="16" w:name="100033"/>
            <w:bookmarkEnd w:id="16"/>
            <w:r>
              <w:rPr>
                <w:rFonts w:ascii="Times New Roman" w:hAnsi="Times New Roman" w:eastAsia="Times New Roman" w:cs="Times New Roman"/>
                <w:sz w:val="24"/>
                <w:szCs w:val="24"/>
              </w:rPr>
              <w:t xml:space="preserve"> 0 человек</w:t>
            </w:r>
          </w:p>
        </w:tc>
      </w:tr>
      <w:tr w14:paraId="3188A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4C2E5B5E">
            <w:pPr>
              <w:spacing w:before="100" w:beforeAutospacing="1" w:after="100" w:afterAutospacing="1"/>
              <w:rPr>
                <w:rFonts w:ascii="Times New Roman" w:hAnsi="Times New Roman" w:eastAsia="Times New Roman" w:cs="Times New Roman"/>
                <w:sz w:val="24"/>
                <w:szCs w:val="24"/>
              </w:rPr>
            </w:pPr>
            <w:bookmarkStart w:id="17" w:name="100034"/>
            <w:bookmarkEnd w:id="17"/>
            <w:r>
              <w:rPr>
                <w:rFonts w:ascii="Times New Roman" w:hAnsi="Times New Roman" w:eastAsia="Times New Roman" w:cs="Times New Roman"/>
                <w:sz w:val="24"/>
                <w:szCs w:val="24"/>
              </w:rPr>
              <w:t>1.1.4</w:t>
            </w:r>
          </w:p>
        </w:tc>
        <w:tc>
          <w:tcPr>
            <w:tcW w:w="0" w:type="auto"/>
            <w:vAlign w:val="center"/>
          </w:tcPr>
          <w:p w14:paraId="00ACC927">
            <w:pPr>
              <w:spacing w:before="100" w:beforeAutospacing="1" w:after="100" w:afterAutospacing="1"/>
              <w:rPr>
                <w:rFonts w:ascii="Times New Roman" w:hAnsi="Times New Roman" w:eastAsia="Times New Roman" w:cs="Times New Roman"/>
                <w:sz w:val="24"/>
                <w:szCs w:val="24"/>
              </w:rPr>
            </w:pPr>
            <w:bookmarkStart w:id="18" w:name="100035"/>
            <w:bookmarkEnd w:id="18"/>
            <w:r>
              <w:rPr>
                <w:rFonts w:ascii="Times New Roman" w:hAnsi="Times New Roman" w:eastAsia="Times New Roman" w:cs="Times New Roman"/>
                <w:sz w:val="24"/>
                <w:szCs w:val="24"/>
              </w:rPr>
              <w:t>В форме семейного образования с психолого-педагогическим сопровождением на базе дошкольной образовательной организации</w:t>
            </w:r>
          </w:p>
        </w:tc>
        <w:tc>
          <w:tcPr>
            <w:tcW w:w="0" w:type="auto"/>
            <w:vAlign w:val="center"/>
          </w:tcPr>
          <w:p w14:paraId="74A243BA">
            <w:pPr>
              <w:spacing w:before="100" w:beforeAutospacing="1" w:after="100" w:afterAutospacing="1"/>
              <w:rPr>
                <w:rFonts w:ascii="Times New Roman" w:hAnsi="Times New Roman" w:eastAsia="Times New Roman" w:cs="Times New Roman"/>
                <w:sz w:val="24"/>
                <w:szCs w:val="24"/>
              </w:rPr>
            </w:pPr>
            <w:bookmarkStart w:id="19" w:name="100036"/>
            <w:bookmarkEnd w:id="19"/>
            <w:r>
              <w:rPr>
                <w:rFonts w:ascii="Times New Roman" w:hAnsi="Times New Roman" w:eastAsia="Times New Roman" w:cs="Times New Roman"/>
                <w:sz w:val="24"/>
                <w:szCs w:val="24"/>
              </w:rPr>
              <w:t xml:space="preserve"> 0 человек</w:t>
            </w:r>
          </w:p>
        </w:tc>
      </w:tr>
      <w:tr w14:paraId="4DC22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2662EEBA">
            <w:pPr>
              <w:spacing w:before="100" w:beforeAutospacing="1" w:after="100" w:afterAutospacing="1"/>
              <w:rPr>
                <w:rFonts w:ascii="Times New Roman" w:hAnsi="Times New Roman" w:eastAsia="Times New Roman" w:cs="Times New Roman"/>
                <w:sz w:val="24"/>
                <w:szCs w:val="24"/>
              </w:rPr>
            </w:pPr>
            <w:bookmarkStart w:id="20" w:name="100037"/>
            <w:bookmarkEnd w:id="20"/>
            <w:r>
              <w:rPr>
                <w:rFonts w:ascii="Times New Roman" w:hAnsi="Times New Roman" w:eastAsia="Times New Roman" w:cs="Times New Roman"/>
                <w:sz w:val="24"/>
                <w:szCs w:val="24"/>
              </w:rPr>
              <w:t>1.2</w:t>
            </w:r>
          </w:p>
        </w:tc>
        <w:tc>
          <w:tcPr>
            <w:tcW w:w="0" w:type="auto"/>
            <w:vAlign w:val="center"/>
          </w:tcPr>
          <w:p w14:paraId="425EEEFE">
            <w:pPr>
              <w:spacing w:before="100" w:beforeAutospacing="1" w:after="100" w:afterAutospacing="1"/>
              <w:rPr>
                <w:rFonts w:ascii="Times New Roman" w:hAnsi="Times New Roman" w:eastAsia="Times New Roman" w:cs="Times New Roman"/>
                <w:sz w:val="24"/>
                <w:szCs w:val="24"/>
              </w:rPr>
            </w:pPr>
            <w:bookmarkStart w:id="21" w:name="100038"/>
            <w:bookmarkEnd w:id="21"/>
            <w:r>
              <w:rPr>
                <w:rFonts w:ascii="Times New Roman" w:hAnsi="Times New Roman" w:eastAsia="Times New Roman" w:cs="Times New Roman"/>
                <w:sz w:val="24"/>
                <w:szCs w:val="24"/>
              </w:rPr>
              <w:t>Общая численность воспитанников в возрасте до 3 лет</w:t>
            </w:r>
          </w:p>
        </w:tc>
        <w:tc>
          <w:tcPr>
            <w:tcW w:w="0" w:type="auto"/>
            <w:vAlign w:val="center"/>
          </w:tcPr>
          <w:p w14:paraId="3DB5E4A0">
            <w:pPr>
              <w:spacing w:before="100" w:beforeAutospacing="1" w:after="100" w:afterAutospacing="1"/>
              <w:rPr>
                <w:rFonts w:ascii="Times New Roman" w:hAnsi="Times New Roman" w:eastAsia="Times New Roman" w:cs="Times New Roman"/>
                <w:sz w:val="24"/>
                <w:szCs w:val="24"/>
              </w:rPr>
            </w:pPr>
            <w:bookmarkStart w:id="22" w:name="100039"/>
            <w:bookmarkEnd w:id="22"/>
            <w:r>
              <w:rPr>
                <w:rFonts w:ascii="Times New Roman" w:hAnsi="Times New Roman" w:eastAsia="Times New Roman" w:cs="Times New Roman"/>
                <w:sz w:val="24"/>
                <w:szCs w:val="24"/>
              </w:rPr>
              <w:t xml:space="preserve"> 23 человека</w:t>
            </w:r>
          </w:p>
        </w:tc>
      </w:tr>
      <w:tr w14:paraId="45EAE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323929A6">
            <w:pPr>
              <w:spacing w:before="100" w:beforeAutospacing="1" w:after="100" w:afterAutospacing="1"/>
              <w:rPr>
                <w:rFonts w:ascii="Times New Roman" w:hAnsi="Times New Roman" w:eastAsia="Times New Roman" w:cs="Times New Roman"/>
                <w:sz w:val="24"/>
                <w:szCs w:val="24"/>
              </w:rPr>
            </w:pPr>
            <w:bookmarkStart w:id="23" w:name="100040"/>
            <w:bookmarkEnd w:id="23"/>
            <w:r>
              <w:rPr>
                <w:rFonts w:ascii="Times New Roman" w:hAnsi="Times New Roman" w:eastAsia="Times New Roman" w:cs="Times New Roman"/>
                <w:sz w:val="24"/>
                <w:szCs w:val="24"/>
              </w:rPr>
              <w:t>1.3</w:t>
            </w:r>
          </w:p>
        </w:tc>
        <w:tc>
          <w:tcPr>
            <w:tcW w:w="0" w:type="auto"/>
            <w:vAlign w:val="center"/>
          </w:tcPr>
          <w:p w14:paraId="1CC7B6FF">
            <w:pPr>
              <w:spacing w:before="100" w:beforeAutospacing="1" w:after="100" w:afterAutospacing="1"/>
              <w:rPr>
                <w:rFonts w:ascii="Times New Roman" w:hAnsi="Times New Roman" w:eastAsia="Times New Roman" w:cs="Times New Roman"/>
                <w:sz w:val="24"/>
                <w:szCs w:val="24"/>
              </w:rPr>
            </w:pPr>
            <w:bookmarkStart w:id="24" w:name="100041"/>
            <w:bookmarkEnd w:id="24"/>
            <w:r>
              <w:rPr>
                <w:rFonts w:ascii="Times New Roman" w:hAnsi="Times New Roman" w:eastAsia="Times New Roman" w:cs="Times New Roman"/>
                <w:sz w:val="24"/>
                <w:szCs w:val="24"/>
              </w:rPr>
              <w:t>Общая численность воспитанников в возрасте от 3 до 8 лет</w:t>
            </w:r>
          </w:p>
        </w:tc>
        <w:tc>
          <w:tcPr>
            <w:tcW w:w="0" w:type="auto"/>
            <w:vAlign w:val="center"/>
          </w:tcPr>
          <w:p w14:paraId="4723A44A">
            <w:pPr>
              <w:spacing w:before="100" w:beforeAutospacing="1" w:after="100" w:afterAutospacing="1"/>
              <w:rPr>
                <w:rFonts w:ascii="Times New Roman" w:hAnsi="Times New Roman" w:eastAsia="Times New Roman" w:cs="Times New Roman"/>
                <w:sz w:val="24"/>
                <w:szCs w:val="24"/>
              </w:rPr>
            </w:pPr>
            <w:bookmarkStart w:id="25" w:name="100042"/>
            <w:bookmarkEnd w:id="25"/>
            <w:r>
              <w:rPr>
                <w:rFonts w:ascii="Times New Roman" w:hAnsi="Times New Roman" w:eastAsia="Times New Roman" w:cs="Times New Roman"/>
                <w:sz w:val="24"/>
                <w:szCs w:val="24"/>
              </w:rPr>
              <w:t xml:space="preserve"> 24 человек</w:t>
            </w:r>
          </w:p>
        </w:tc>
      </w:tr>
      <w:tr w14:paraId="4DACC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770C4509">
            <w:pPr>
              <w:spacing w:before="100" w:beforeAutospacing="1" w:after="100" w:afterAutospacing="1"/>
              <w:rPr>
                <w:rFonts w:ascii="Times New Roman" w:hAnsi="Times New Roman" w:eastAsia="Times New Roman" w:cs="Times New Roman"/>
                <w:sz w:val="24"/>
                <w:szCs w:val="24"/>
              </w:rPr>
            </w:pPr>
            <w:bookmarkStart w:id="26" w:name="100043"/>
            <w:bookmarkEnd w:id="26"/>
            <w:r>
              <w:rPr>
                <w:rFonts w:ascii="Times New Roman" w:hAnsi="Times New Roman" w:eastAsia="Times New Roman" w:cs="Times New Roman"/>
                <w:sz w:val="24"/>
                <w:szCs w:val="24"/>
              </w:rPr>
              <w:t>1.4</w:t>
            </w:r>
          </w:p>
        </w:tc>
        <w:tc>
          <w:tcPr>
            <w:tcW w:w="0" w:type="auto"/>
            <w:vAlign w:val="center"/>
          </w:tcPr>
          <w:p w14:paraId="23C3CC66">
            <w:pPr>
              <w:spacing w:before="100" w:beforeAutospacing="1" w:after="100" w:afterAutospacing="1"/>
              <w:rPr>
                <w:rFonts w:ascii="Times New Roman" w:hAnsi="Times New Roman" w:eastAsia="Times New Roman" w:cs="Times New Roman"/>
                <w:sz w:val="24"/>
                <w:szCs w:val="24"/>
              </w:rPr>
            </w:pPr>
            <w:bookmarkStart w:id="27" w:name="100044"/>
            <w:bookmarkEnd w:id="27"/>
            <w:r>
              <w:rPr>
                <w:rFonts w:ascii="Times New Roman" w:hAnsi="Times New Roman" w:eastAsia="Times New Roman" w:cs="Times New Roman"/>
                <w:sz w:val="24"/>
                <w:szCs w:val="24"/>
              </w:rPr>
              <w:t>Численность/удельный вес численности воспитанников в общей численности воспитанников, получающих услуги присмотра и ухода:</w:t>
            </w:r>
          </w:p>
        </w:tc>
        <w:tc>
          <w:tcPr>
            <w:tcW w:w="0" w:type="auto"/>
            <w:vAlign w:val="center"/>
          </w:tcPr>
          <w:p w14:paraId="5F3211C2">
            <w:pPr>
              <w:spacing w:before="100" w:beforeAutospacing="1" w:after="100" w:afterAutospacing="1"/>
              <w:rPr>
                <w:rFonts w:ascii="Times New Roman" w:hAnsi="Times New Roman" w:eastAsia="Times New Roman" w:cs="Times New Roman"/>
                <w:sz w:val="24"/>
                <w:szCs w:val="24"/>
              </w:rPr>
            </w:pPr>
            <w:bookmarkStart w:id="28" w:name="100045"/>
            <w:bookmarkEnd w:id="28"/>
            <w:r>
              <w:rPr>
                <w:rFonts w:ascii="Times New Roman" w:hAnsi="Times New Roman" w:eastAsia="Times New Roman" w:cs="Times New Roman"/>
                <w:sz w:val="24"/>
                <w:szCs w:val="24"/>
              </w:rPr>
              <w:t xml:space="preserve">  человек/ %</w:t>
            </w:r>
          </w:p>
        </w:tc>
      </w:tr>
      <w:tr w14:paraId="6DF8A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468215F6">
            <w:pPr>
              <w:spacing w:before="100" w:beforeAutospacing="1" w:after="100" w:afterAutospacing="1"/>
              <w:rPr>
                <w:rFonts w:ascii="Times New Roman" w:hAnsi="Times New Roman" w:eastAsia="Times New Roman" w:cs="Times New Roman"/>
                <w:sz w:val="24"/>
                <w:szCs w:val="24"/>
              </w:rPr>
            </w:pPr>
            <w:bookmarkStart w:id="29" w:name="100046"/>
            <w:bookmarkEnd w:id="29"/>
            <w:r>
              <w:rPr>
                <w:rFonts w:ascii="Times New Roman" w:hAnsi="Times New Roman" w:eastAsia="Times New Roman" w:cs="Times New Roman"/>
                <w:sz w:val="24"/>
                <w:szCs w:val="24"/>
              </w:rPr>
              <w:t>1.4.1</w:t>
            </w:r>
          </w:p>
        </w:tc>
        <w:tc>
          <w:tcPr>
            <w:tcW w:w="0" w:type="auto"/>
            <w:vAlign w:val="center"/>
          </w:tcPr>
          <w:p w14:paraId="0731B622">
            <w:pPr>
              <w:spacing w:before="100" w:beforeAutospacing="1" w:after="100" w:afterAutospacing="1"/>
              <w:rPr>
                <w:rFonts w:ascii="Times New Roman" w:hAnsi="Times New Roman" w:eastAsia="Times New Roman" w:cs="Times New Roman"/>
                <w:sz w:val="24"/>
                <w:szCs w:val="24"/>
              </w:rPr>
            </w:pPr>
            <w:bookmarkStart w:id="30" w:name="100047"/>
            <w:bookmarkEnd w:id="30"/>
            <w:r>
              <w:rPr>
                <w:rFonts w:ascii="Times New Roman" w:hAnsi="Times New Roman" w:eastAsia="Times New Roman" w:cs="Times New Roman"/>
                <w:sz w:val="24"/>
                <w:szCs w:val="24"/>
              </w:rPr>
              <w:t>В режиме полного дня (8 - 12 часов)</w:t>
            </w:r>
          </w:p>
        </w:tc>
        <w:tc>
          <w:tcPr>
            <w:tcW w:w="0" w:type="auto"/>
            <w:vAlign w:val="center"/>
          </w:tcPr>
          <w:p w14:paraId="6AE6E33B">
            <w:pPr>
              <w:spacing w:before="100" w:beforeAutospacing="1" w:after="100" w:afterAutospacing="1"/>
              <w:rPr>
                <w:rFonts w:ascii="Times New Roman" w:hAnsi="Times New Roman" w:eastAsia="Times New Roman" w:cs="Times New Roman"/>
                <w:sz w:val="24"/>
                <w:szCs w:val="24"/>
              </w:rPr>
            </w:pPr>
            <w:bookmarkStart w:id="31" w:name="100048"/>
            <w:bookmarkEnd w:id="31"/>
            <w:r>
              <w:rPr>
                <w:rFonts w:ascii="Times New Roman" w:hAnsi="Times New Roman" w:eastAsia="Times New Roman" w:cs="Times New Roman"/>
                <w:sz w:val="24"/>
                <w:szCs w:val="24"/>
              </w:rPr>
              <w:t>117 человек/100%</w:t>
            </w:r>
          </w:p>
        </w:tc>
      </w:tr>
      <w:tr w14:paraId="46DF3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0780F689">
            <w:pPr>
              <w:spacing w:before="100" w:beforeAutospacing="1" w:after="100" w:afterAutospacing="1"/>
              <w:rPr>
                <w:rFonts w:ascii="Times New Roman" w:hAnsi="Times New Roman" w:eastAsia="Times New Roman" w:cs="Times New Roman"/>
                <w:sz w:val="24"/>
                <w:szCs w:val="24"/>
              </w:rPr>
            </w:pPr>
            <w:bookmarkStart w:id="32" w:name="100049"/>
            <w:bookmarkEnd w:id="32"/>
            <w:r>
              <w:rPr>
                <w:rFonts w:ascii="Times New Roman" w:hAnsi="Times New Roman" w:eastAsia="Times New Roman" w:cs="Times New Roman"/>
                <w:sz w:val="24"/>
                <w:szCs w:val="24"/>
              </w:rPr>
              <w:t>1.4.2</w:t>
            </w:r>
          </w:p>
        </w:tc>
        <w:tc>
          <w:tcPr>
            <w:tcW w:w="0" w:type="auto"/>
            <w:vAlign w:val="center"/>
          </w:tcPr>
          <w:p w14:paraId="34463EB3">
            <w:pPr>
              <w:spacing w:before="100" w:beforeAutospacing="1" w:after="100" w:afterAutospacing="1"/>
              <w:rPr>
                <w:rFonts w:ascii="Times New Roman" w:hAnsi="Times New Roman" w:eastAsia="Times New Roman" w:cs="Times New Roman"/>
                <w:sz w:val="24"/>
                <w:szCs w:val="24"/>
              </w:rPr>
            </w:pPr>
            <w:bookmarkStart w:id="33" w:name="100050"/>
            <w:bookmarkEnd w:id="33"/>
            <w:r>
              <w:rPr>
                <w:rFonts w:ascii="Times New Roman" w:hAnsi="Times New Roman" w:eastAsia="Times New Roman" w:cs="Times New Roman"/>
                <w:sz w:val="24"/>
                <w:szCs w:val="24"/>
              </w:rPr>
              <w:t>В режиме продленного дня (12 - 14 часов)</w:t>
            </w:r>
          </w:p>
        </w:tc>
        <w:tc>
          <w:tcPr>
            <w:tcW w:w="0" w:type="auto"/>
            <w:vAlign w:val="center"/>
          </w:tcPr>
          <w:p w14:paraId="20BE166E">
            <w:pPr>
              <w:spacing w:before="100" w:beforeAutospacing="1" w:after="100" w:afterAutospacing="1"/>
              <w:rPr>
                <w:rFonts w:ascii="Times New Roman" w:hAnsi="Times New Roman" w:eastAsia="Times New Roman" w:cs="Times New Roman"/>
                <w:sz w:val="24"/>
                <w:szCs w:val="24"/>
              </w:rPr>
            </w:pPr>
            <w:bookmarkStart w:id="34" w:name="100051"/>
            <w:bookmarkEnd w:id="34"/>
            <w:r>
              <w:rPr>
                <w:rFonts w:ascii="Times New Roman" w:hAnsi="Times New Roman" w:eastAsia="Times New Roman" w:cs="Times New Roman"/>
                <w:sz w:val="24"/>
                <w:szCs w:val="24"/>
              </w:rPr>
              <w:t>человек/%</w:t>
            </w:r>
          </w:p>
        </w:tc>
      </w:tr>
      <w:tr w14:paraId="69468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2EE872CC">
            <w:pPr>
              <w:spacing w:before="100" w:beforeAutospacing="1" w:after="100" w:afterAutospacing="1"/>
              <w:rPr>
                <w:rFonts w:ascii="Times New Roman" w:hAnsi="Times New Roman" w:eastAsia="Times New Roman" w:cs="Times New Roman"/>
                <w:sz w:val="24"/>
                <w:szCs w:val="24"/>
              </w:rPr>
            </w:pPr>
            <w:bookmarkStart w:id="35" w:name="100052"/>
            <w:bookmarkEnd w:id="35"/>
            <w:r>
              <w:rPr>
                <w:rFonts w:ascii="Times New Roman" w:hAnsi="Times New Roman" w:eastAsia="Times New Roman" w:cs="Times New Roman"/>
                <w:sz w:val="24"/>
                <w:szCs w:val="24"/>
              </w:rPr>
              <w:t>1.4.3</w:t>
            </w:r>
          </w:p>
        </w:tc>
        <w:tc>
          <w:tcPr>
            <w:tcW w:w="0" w:type="auto"/>
            <w:vAlign w:val="center"/>
          </w:tcPr>
          <w:p w14:paraId="0D949A11">
            <w:pPr>
              <w:spacing w:before="100" w:beforeAutospacing="1" w:after="100" w:afterAutospacing="1"/>
              <w:rPr>
                <w:rFonts w:ascii="Times New Roman" w:hAnsi="Times New Roman" w:eastAsia="Times New Roman" w:cs="Times New Roman"/>
                <w:sz w:val="24"/>
                <w:szCs w:val="24"/>
              </w:rPr>
            </w:pPr>
            <w:bookmarkStart w:id="36" w:name="100053"/>
            <w:bookmarkEnd w:id="36"/>
            <w:r>
              <w:rPr>
                <w:rFonts w:ascii="Times New Roman" w:hAnsi="Times New Roman" w:eastAsia="Times New Roman" w:cs="Times New Roman"/>
                <w:sz w:val="24"/>
                <w:szCs w:val="24"/>
              </w:rPr>
              <w:t>В режиме круглосуточного пребывания</w:t>
            </w:r>
          </w:p>
        </w:tc>
        <w:tc>
          <w:tcPr>
            <w:tcW w:w="0" w:type="auto"/>
            <w:vAlign w:val="center"/>
          </w:tcPr>
          <w:p w14:paraId="068A6250">
            <w:pPr>
              <w:spacing w:before="100" w:beforeAutospacing="1" w:after="100" w:afterAutospacing="1"/>
              <w:rPr>
                <w:rFonts w:ascii="Times New Roman" w:hAnsi="Times New Roman" w:eastAsia="Times New Roman" w:cs="Times New Roman"/>
                <w:sz w:val="24"/>
                <w:szCs w:val="24"/>
              </w:rPr>
            </w:pPr>
            <w:bookmarkStart w:id="37" w:name="100054"/>
            <w:bookmarkEnd w:id="37"/>
            <w:r>
              <w:rPr>
                <w:rFonts w:ascii="Times New Roman" w:hAnsi="Times New Roman" w:eastAsia="Times New Roman" w:cs="Times New Roman"/>
                <w:sz w:val="24"/>
                <w:szCs w:val="24"/>
              </w:rPr>
              <w:t>человек/%</w:t>
            </w:r>
          </w:p>
        </w:tc>
      </w:tr>
      <w:tr w14:paraId="06CD5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7B852FBA">
            <w:pPr>
              <w:spacing w:before="100" w:beforeAutospacing="1" w:after="100" w:afterAutospacing="1"/>
              <w:rPr>
                <w:rFonts w:ascii="Times New Roman" w:hAnsi="Times New Roman" w:eastAsia="Times New Roman" w:cs="Times New Roman"/>
                <w:sz w:val="24"/>
                <w:szCs w:val="24"/>
              </w:rPr>
            </w:pPr>
            <w:bookmarkStart w:id="38" w:name="100055"/>
            <w:bookmarkEnd w:id="38"/>
            <w:r>
              <w:rPr>
                <w:rFonts w:ascii="Times New Roman" w:hAnsi="Times New Roman" w:eastAsia="Times New Roman" w:cs="Times New Roman"/>
                <w:sz w:val="24"/>
                <w:szCs w:val="24"/>
              </w:rPr>
              <w:t>1.5</w:t>
            </w:r>
          </w:p>
        </w:tc>
        <w:tc>
          <w:tcPr>
            <w:tcW w:w="0" w:type="auto"/>
            <w:vAlign w:val="center"/>
          </w:tcPr>
          <w:p w14:paraId="34E48E7C">
            <w:pPr>
              <w:spacing w:before="100" w:beforeAutospacing="1" w:after="100" w:afterAutospacing="1"/>
              <w:rPr>
                <w:rFonts w:ascii="Times New Roman" w:hAnsi="Times New Roman" w:eastAsia="Times New Roman" w:cs="Times New Roman"/>
                <w:sz w:val="24"/>
                <w:szCs w:val="24"/>
              </w:rPr>
            </w:pPr>
            <w:bookmarkStart w:id="39" w:name="100056"/>
            <w:bookmarkEnd w:id="39"/>
            <w:r>
              <w:rPr>
                <w:rFonts w:ascii="Times New Roman" w:hAnsi="Times New Roman" w:eastAsia="Times New Roman" w:cs="Times New Roman"/>
                <w:sz w:val="24"/>
                <w:szCs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0" w:type="auto"/>
            <w:vAlign w:val="center"/>
          </w:tcPr>
          <w:p w14:paraId="206C3C69">
            <w:pPr>
              <w:spacing w:before="100" w:beforeAutospacing="1" w:after="100" w:afterAutospacing="1"/>
              <w:rPr>
                <w:rFonts w:ascii="Times New Roman" w:hAnsi="Times New Roman" w:eastAsia="Times New Roman" w:cs="Times New Roman"/>
                <w:sz w:val="24"/>
                <w:szCs w:val="24"/>
              </w:rPr>
            </w:pPr>
            <w:bookmarkStart w:id="40" w:name="100057"/>
            <w:bookmarkEnd w:id="40"/>
            <w:r>
              <w:rPr>
                <w:rFonts w:ascii="Times New Roman" w:hAnsi="Times New Roman" w:eastAsia="Times New Roman" w:cs="Times New Roman"/>
                <w:sz w:val="24"/>
                <w:szCs w:val="24"/>
              </w:rPr>
              <w:t>1 человек/ 0.8%</w:t>
            </w:r>
          </w:p>
        </w:tc>
      </w:tr>
      <w:tr w14:paraId="7F86E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580F8B7E">
            <w:pPr>
              <w:spacing w:before="100" w:beforeAutospacing="1" w:after="100" w:afterAutospacing="1"/>
              <w:rPr>
                <w:rFonts w:ascii="Times New Roman" w:hAnsi="Times New Roman" w:eastAsia="Times New Roman" w:cs="Times New Roman"/>
                <w:sz w:val="24"/>
                <w:szCs w:val="24"/>
              </w:rPr>
            </w:pPr>
            <w:bookmarkStart w:id="41" w:name="100058"/>
            <w:bookmarkEnd w:id="41"/>
            <w:r>
              <w:rPr>
                <w:rFonts w:ascii="Times New Roman" w:hAnsi="Times New Roman" w:eastAsia="Times New Roman" w:cs="Times New Roman"/>
                <w:sz w:val="24"/>
                <w:szCs w:val="24"/>
              </w:rPr>
              <w:t>1.5.1</w:t>
            </w:r>
          </w:p>
        </w:tc>
        <w:tc>
          <w:tcPr>
            <w:tcW w:w="0" w:type="auto"/>
            <w:vAlign w:val="center"/>
          </w:tcPr>
          <w:p w14:paraId="346D3B65">
            <w:pPr>
              <w:spacing w:before="100" w:beforeAutospacing="1" w:after="100" w:afterAutospacing="1"/>
              <w:rPr>
                <w:rFonts w:ascii="Times New Roman" w:hAnsi="Times New Roman" w:eastAsia="Times New Roman" w:cs="Times New Roman"/>
                <w:sz w:val="24"/>
                <w:szCs w:val="24"/>
              </w:rPr>
            </w:pPr>
            <w:bookmarkStart w:id="42" w:name="100059"/>
            <w:bookmarkEnd w:id="42"/>
            <w:r>
              <w:rPr>
                <w:rFonts w:ascii="Times New Roman" w:hAnsi="Times New Roman" w:eastAsia="Times New Roman" w:cs="Times New Roman"/>
                <w:sz w:val="24"/>
                <w:szCs w:val="24"/>
              </w:rPr>
              <w:t>По коррекции недостатков в физическом и (или) психическом развитии</w:t>
            </w:r>
          </w:p>
        </w:tc>
        <w:tc>
          <w:tcPr>
            <w:tcW w:w="0" w:type="auto"/>
            <w:vAlign w:val="center"/>
          </w:tcPr>
          <w:p w14:paraId="3C1E0ECD">
            <w:pPr>
              <w:spacing w:before="100" w:beforeAutospacing="1" w:after="100" w:afterAutospacing="1"/>
              <w:rPr>
                <w:rFonts w:ascii="Times New Roman" w:hAnsi="Times New Roman" w:eastAsia="Times New Roman" w:cs="Times New Roman"/>
                <w:sz w:val="24"/>
                <w:szCs w:val="24"/>
              </w:rPr>
            </w:pPr>
            <w:bookmarkStart w:id="43" w:name="100060"/>
            <w:bookmarkEnd w:id="43"/>
            <w:r>
              <w:rPr>
                <w:rFonts w:ascii="Times New Roman" w:hAnsi="Times New Roman" w:eastAsia="Times New Roman" w:cs="Times New Roman"/>
                <w:sz w:val="24"/>
                <w:szCs w:val="24"/>
              </w:rPr>
              <w:t xml:space="preserve"> 0 человек/ %</w:t>
            </w:r>
          </w:p>
        </w:tc>
      </w:tr>
      <w:tr w14:paraId="09131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012BECCD">
            <w:pPr>
              <w:spacing w:before="100" w:beforeAutospacing="1" w:after="100" w:afterAutospacing="1"/>
              <w:rPr>
                <w:rFonts w:ascii="Times New Roman" w:hAnsi="Times New Roman" w:eastAsia="Times New Roman" w:cs="Times New Roman"/>
                <w:sz w:val="24"/>
                <w:szCs w:val="24"/>
              </w:rPr>
            </w:pPr>
            <w:bookmarkStart w:id="44" w:name="100061"/>
            <w:bookmarkEnd w:id="44"/>
            <w:r>
              <w:rPr>
                <w:rFonts w:ascii="Times New Roman" w:hAnsi="Times New Roman" w:eastAsia="Times New Roman" w:cs="Times New Roman"/>
                <w:sz w:val="24"/>
                <w:szCs w:val="24"/>
              </w:rPr>
              <w:t>1.5.2</w:t>
            </w:r>
          </w:p>
        </w:tc>
        <w:tc>
          <w:tcPr>
            <w:tcW w:w="0" w:type="auto"/>
            <w:vAlign w:val="center"/>
          </w:tcPr>
          <w:p w14:paraId="6D4C024D">
            <w:pPr>
              <w:spacing w:before="100" w:beforeAutospacing="1" w:after="100" w:afterAutospacing="1"/>
              <w:rPr>
                <w:rFonts w:ascii="Times New Roman" w:hAnsi="Times New Roman" w:eastAsia="Times New Roman" w:cs="Times New Roman"/>
                <w:sz w:val="24"/>
                <w:szCs w:val="24"/>
              </w:rPr>
            </w:pPr>
            <w:bookmarkStart w:id="45" w:name="100062"/>
            <w:bookmarkEnd w:id="45"/>
            <w:r>
              <w:rPr>
                <w:rFonts w:ascii="Times New Roman" w:hAnsi="Times New Roman" w:eastAsia="Times New Roman" w:cs="Times New Roman"/>
                <w:sz w:val="24"/>
                <w:szCs w:val="24"/>
              </w:rPr>
              <w:t>По освоению образовательной программы дошкольного образования</w:t>
            </w:r>
          </w:p>
        </w:tc>
        <w:tc>
          <w:tcPr>
            <w:tcW w:w="0" w:type="auto"/>
            <w:vAlign w:val="center"/>
          </w:tcPr>
          <w:p w14:paraId="55275B7C">
            <w:pPr>
              <w:spacing w:before="100" w:beforeAutospacing="1" w:after="100" w:afterAutospacing="1"/>
              <w:rPr>
                <w:rFonts w:ascii="Times New Roman" w:hAnsi="Times New Roman" w:eastAsia="Times New Roman" w:cs="Times New Roman"/>
                <w:sz w:val="24"/>
                <w:szCs w:val="24"/>
              </w:rPr>
            </w:pPr>
            <w:bookmarkStart w:id="46" w:name="100063"/>
            <w:bookmarkEnd w:id="46"/>
            <w:r>
              <w:rPr>
                <w:rFonts w:ascii="Times New Roman" w:hAnsi="Times New Roman" w:eastAsia="Times New Roman" w:cs="Times New Roman"/>
                <w:sz w:val="24"/>
                <w:szCs w:val="24"/>
              </w:rPr>
              <w:t xml:space="preserve">  1 человек-0.8 %</w:t>
            </w:r>
          </w:p>
        </w:tc>
      </w:tr>
      <w:tr w14:paraId="2A63C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7BF61D3D">
            <w:pPr>
              <w:spacing w:before="100" w:beforeAutospacing="1" w:after="100" w:afterAutospacing="1"/>
              <w:rPr>
                <w:rFonts w:ascii="Times New Roman" w:hAnsi="Times New Roman" w:eastAsia="Times New Roman" w:cs="Times New Roman"/>
                <w:sz w:val="24"/>
                <w:szCs w:val="24"/>
              </w:rPr>
            </w:pPr>
            <w:bookmarkStart w:id="47" w:name="100064"/>
            <w:bookmarkEnd w:id="47"/>
            <w:r>
              <w:rPr>
                <w:rFonts w:ascii="Times New Roman" w:hAnsi="Times New Roman" w:eastAsia="Times New Roman" w:cs="Times New Roman"/>
                <w:sz w:val="24"/>
                <w:szCs w:val="24"/>
              </w:rPr>
              <w:t>1.5.3</w:t>
            </w:r>
          </w:p>
        </w:tc>
        <w:tc>
          <w:tcPr>
            <w:tcW w:w="0" w:type="auto"/>
            <w:vAlign w:val="center"/>
          </w:tcPr>
          <w:p w14:paraId="3B62980A">
            <w:pPr>
              <w:spacing w:before="100" w:beforeAutospacing="1" w:after="100" w:afterAutospacing="1"/>
              <w:rPr>
                <w:rFonts w:ascii="Times New Roman" w:hAnsi="Times New Roman" w:eastAsia="Times New Roman" w:cs="Times New Roman"/>
                <w:sz w:val="24"/>
                <w:szCs w:val="24"/>
              </w:rPr>
            </w:pPr>
            <w:bookmarkStart w:id="48" w:name="100065"/>
            <w:bookmarkEnd w:id="48"/>
            <w:r>
              <w:rPr>
                <w:rFonts w:ascii="Times New Roman" w:hAnsi="Times New Roman" w:eastAsia="Times New Roman" w:cs="Times New Roman"/>
                <w:sz w:val="24"/>
                <w:szCs w:val="24"/>
              </w:rPr>
              <w:t>По присмотру и уходу</w:t>
            </w:r>
          </w:p>
        </w:tc>
        <w:tc>
          <w:tcPr>
            <w:tcW w:w="0" w:type="auto"/>
            <w:vAlign w:val="center"/>
          </w:tcPr>
          <w:p w14:paraId="4DEB0DAA">
            <w:pPr>
              <w:spacing w:before="100" w:beforeAutospacing="1" w:after="100" w:afterAutospacing="1"/>
              <w:rPr>
                <w:rFonts w:ascii="Times New Roman" w:hAnsi="Times New Roman" w:eastAsia="Times New Roman" w:cs="Times New Roman"/>
                <w:sz w:val="24"/>
                <w:szCs w:val="24"/>
              </w:rPr>
            </w:pPr>
            <w:bookmarkStart w:id="49" w:name="100066"/>
            <w:bookmarkEnd w:id="49"/>
            <w:r>
              <w:rPr>
                <w:rFonts w:ascii="Times New Roman" w:hAnsi="Times New Roman" w:eastAsia="Times New Roman" w:cs="Times New Roman"/>
                <w:sz w:val="24"/>
                <w:szCs w:val="24"/>
              </w:rPr>
              <w:t>1</w:t>
            </w:r>
          </w:p>
        </w:tc>
      </w:tr>
      <w:tr w14:paraId="1A67C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262F4525">
            <w:pPr>
              <w:spacing w:before="100" w:beforeAutospacing="1" w:after="100" w:afterAutospacing="1"/>
              <w:rPr>
                <w:rFonts w:ascii="Times New Roman" w:hAnsi="Times New Roman" w:eastAsia="Times New Roman" w:cs="Times New Roman"/>
                <w:sz w:val="24"/>
                <w:szCs w:val="24"/>
              </w:rPr>
            </w:pPr>
            <w:bookmarkStart w:id="50" w:name="100067"/>
            <w:bookmarkEnd w:id="50"/>
            <w:r>
              <w:rPr>
                <w:rFonts w:ascii="Times New Roman" w:hAnsi="Times New Roman" w:eastAsia="Times New Roman" w:cs="Times New Roman"/>
                <w:sz w:val="24"/>
                <w:szCs w:val="24"/>
              </w:rPr>
              <w:t>1.6</w:t>
            </w:r>
          </w:p>
        </w:tc>
        <w:tc>
          <w:tcPr>
            <w:tcW w:w="0" w:type="auto"/>
            <w:vAlign w:val="center"/>
          </w:tcPr>
          <w:p w14:paraId="59ADC9D2">
            <w:pPr>
              <w:spacing w:before="100" w:beforeAutospacing="1" w:after="100" w:afterAutospacing="1"/>
              <w:rPr>
                <w:rFonts w:ascii="Times New Roman" w:hAnsi="Times New Roman" w:eastAsia="Times New Roman" w:cs="Times New Roman"/>
                <w:sz w:val="24"/>
                <w:szCs w:val="24"/>
              </w:rPr>
            </w:pPr>
            <w:bookmarkStart w:id="51" w:name="100068"/>
            <w:bookmarkEnd w:id="51"/>
            <w:r>
              <w:rPr>
                <w:rFonts w:ascii="Times New Roman" w:hAnsi="Times New Roman" w:eastAsia="Times New Roman" w:cs="Times New Roman"/>
                <w:sz w:val="24"/>
                <w:szCs w:val="24"/>
              </w:rPr>
              <w:t>Средний показатель пропущенных дней при посещении дошкольной образовательной организации по болезни на одного воспитанника</w:t>
            </w:r>
          </w:p>
        </w:tc>
        <w:tc>
          <w:tcPr>
            <w:tcW w:w="0" w:type="auto"/>
            <w:vAlign w:val="center"/>
          </w:tcPr>
          <w:p w14:paraId="349885ED">
            <w:pPr>
              <w:spacing w:before="100" w:beforeAutospacing="1" w:after="100" w:afterAutospacing="1"/>
              <w:rPr>
                <w:rFonts w:ascii="Times New Roman" w:hAnsi="Times New Roman" w:eastAsia="Times New Roman" w:cs="Times New Roman"/>
                <w:sz w:val="24"/>
                <w:szCs w:val="24"/>
              </w:rPr>
            </w:pPr>
            <w:bookmarkStart w:id="52" w:name="100069"/>
            <w:bookmarkEnd w:id="52"/>
            <w:r>
              <w:rPr>
                <w:rFonts w:ascii="Times New Roman" w:hAnsi="Times New Roman" w:eastAsia="Times New Roman" w:cs="Times New Roman"/>
                <w:sz w:val="24"/>
                <w:szCs w:val="24"/>
              </w:rPr>
              <w:t xml:space="preserve"> 5.8 дней</w:t>
            </w:r>
          </w:p>
        </w:tc>
      </w:tr>
      <w:tr w14:paraId="5987A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0749E6DC">
            <w:pPr>
              <w:spacing w:before="100" w:beforeAutospacing="1" w:after="100" w:afterAutospacing="1"/>
              <w:rPr>
                <w:rFonts w:ascii="Times New Roman" w:hAnsi="Times New Roman" w:eastAsia="Times New Roman" w:cs="Times New Roman"/>
                <w:sz w:val="24"/>
                <w:szCs w:val="24"/>
              </w:rPr>
            </w:pPr>
            <w:bookmarkStart w:id="53" w:name="100070"/>
            <w:bookmarkEnd w:id="53"/>
            <w:r>
              <w:rPr>
                <w:rFonts w:ascii="Times New Roman" w:hAnsi="Times New Roman" w:eastAsia="Times New Roman" w:cs="Times New Roman"/>
                <w:sz w:val="24"/>
                <w:szCs w:val="24"/>
              </w:rPr>
              <w:t>1.7</w:t>
            </w:r>
          </w:p>
        </w:tc>
        <w:tc>
          <w:tcPr>
            <w:tcW w:w="0" w:type="auto"/>
            <w:vAlign w:val="center"/>
          </w:tcPr>
          <w:p w14:paraId="4C23854E">
            <w:pPr>
              <w:spacing w:before="100" w:beforeAutospacing="1" w:after="100" w:afterAutospacing="1"/>
              <w:rPr>
                <w:rFonts w:ascii="Times New Roman" w:hAnsi="Times New Roman" w:eastAsia="Times New Roman" w:cs="Times New Roman"/>
                <w:sz w:val="24"/>
                <w:szCs w:val="24"/>
              </w:rPr>
            </w:pPr>
            <w:bookmarkStart w:id="54" w:name="100071"/>
            <w:bookmarkEnd w:id="54"/>
            <w:r>
              <w:rPr>
                <w:rFonts w:ascii="Times New Roman" w:hAnsi="Times New Roman" w:eastAsia="Times New Roman" w:cs="Times New Roman"/>
                <w:sz w:val="24"/>
                <w:szCs w:val="24"/>
              </w:rPr>
              <w:t>Общая численность педагогических работников, в том числе:</w:t>
            </w:r>
          </w:p>
        </w:tc>
        <w:tc>
          <w:tcPr>
            <w:tcW w:w="0" w:type="auto"/>
            <w:vAlign w:val="center"/>
          </w:tcPr>
          <w:p w14:paraId="2302BD8A">
            <w:pPr>
              <w:spacing w:before="100" w:beforeAutospacing="1" w:after="100" w:afterAutospacing="1"/>
              <w:rPr>
                <w:rFonts w:ascii="Times New Roman" w:hAnsi="Times New Roman" w:eastAsia="Times New Roman" w:cs="Times New Roman"/>
                <w:sz w:val="24"/>
                <w:szCs w:val="24"/>
              </w:rPr>
            </w:pPr>
            <w:bookmarkStart w:id="55" w:name="100072"/>
            <w:bookmarkEnd w:id="55"/>
            <w:r>
              <w:rPr>
                <w:rFonts w:ascii="Times New Roman" w:hAnsi="Times New Roman" w:eastAsia="Times New Roman" w:cs="Times New Roman"/>
                <w:sz w:val="24"/>
                <w:szCs w:val="24"/>
              </w:rPr>
              <w:t xml:space="preserve"> 11 человек</w:t>
            </w:r>
          </w:p>
        </w:tc>
      </w:tr>
      <w:tr w14:paraId="75B10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37B542FD">
            <w:pPr>
              <w:spacing w:before="100" w:beforeAutospacing="1" w:after="100" w:afterAutospacing="1"/>
              <w:rPr>
                <w:rFonts w:ascii="Times New Roman" w:hAnsi="Times New Roman" w:eastAsia="Times New Roman" w:cs="Times New Roman"/>
                <w:sz w:val="24"/>
                <w:szCs w:val="24"/>
              </w:rPr>
            </w:pPr>
            <w:bookmarkStart w:id="56" w:name="100073"/>
            <w:bookmarkEnd w:id="56"/>
            <w:r>
              <w:rPr>
                <w:rFonts w:ascii="Times New Roman" w:hAnsi="Times New Roman" w:eastAsia="Times New Roman" w:cs="Times New Roman"/>
                <w:sz w:val="24"/>
                <w:szCs w:val="24"/>
              </w:rPr>
              <w:t>1.7.1</w:t>
            </w:r>
          </w:p>
        </w:tc>
        <w:tc>
          <w:tcPr>
            <w:tcW w:w="0" w:type="auto"/>
            <w:vAlign w:val="center"/>
          </w:tcPr>
          <w:p w14:paraId="5C051CC0">
            <w:pPr>
              <w:spacing w:before="100" w:beforeAutospacing="1" w:after="100" w:afterAutospacing="1"/>
              <w:rPr>
                <w:rFonts w:ascii="Times New Roman" w:hAnsi="Times New Roman" w:eastAsia="Times New Roman" w:cs="Times New Roman"/>
                <w:sz w:val="24"/>
                <w:szCs w:val="24"/>
              </w:rPr>
            </w:pPr>
            <w:bookmarkStart w:id="57" w:name="100074"/>
            <w:bookmarkEnd w:id="57"/>
            <w:r>
              <w:rPr>
                <w:rFonts w:ascii="Times New Roman" w:hAnsi="Times New Roman" w:eastAsia="Times New Roman" w:cs="Times New Roman"/>
                <w:sz w:val="24"/>
                <w:szCs w:val="24"/>
              </w:rPr>
              <w:t>Численность/удельный вес численности педагогических работников, имеющих высшее образование</w:t>
            </w:r>
          </w:p>
        </w:tc>
        <w:tc>
          <w:tcPr>
            <w:tcW w:w="0" w:type="auto"/>
            <w:vAlign w:val="center"/>
          </w:tcPr>
          <w:p w14:paraId="6D860F9F">
            <w:pPr>
              <w:spacing w:before="100" w:beforeAutospacing="1" w:after="100" w:afterAutospacing="1"/>
              <w:rPr>
                <w:rFonts w:ascii="Times New Roman" w:hAnsi="Times New Roman" w:eastAsia="Times New Roman" w:cs="Times New Roman"/>
                <w:sz w:val="24"/>
                <w:szCs w:val="24"/>
              </w:rPr>
            </w:pPr>
            <w:bookmarkStart w:id="58" w:name="100075"/>
            <w:bookmarkEnd w:id="58"/>
            <w:r>
              <w:rPr>
                <w:rFonts w:ascii="Times New Roman" w:hAnsi="Times New Roman" w:eastAsia="Times New Roman" w:cs="Times New Roman"/>
                <w:sz w:val="24"/>
                <w:szCs w:val="24"/>
              </w:rPr>
              <w:t>11 человек/ 100 %</w:t>
            </w:r>
          </w:p>
        </w:tc>
      </w:tr>
      <w:tr w14:paraId="00EDD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7EEB9D64">
            <w:pPr>
              <w:spacing w:before="100" w:beforeAutospacing="1" w:after="100" w:afterAutospacing="1"/>
              <w:rPr>
                <w:rFonts w:ascii="Times New Roman" w:hAnsi="Times New Roman" w:eastAsia="Times New Roman" w:cs="Times New Roman"/>
                <w:sz w:val="24"/>
                <w:szCs w:val="24"/>
              </w:rPr>
            </w:pPr>
            <w:bookmarkStart w:id="59" w:name="100076"/>
            <w:bookmarkEnd w:id="59"/>
            <w:r>
              <w:rPr>
                <w:rFonts w:ascii="Times New Roman" w:hAnsi="Times New Roman" w:eastAsia="Times New Roman" w:cs="Times New Roman"/>
                <w:sz w:val="24"/>
                <w:szCs w:val="24"/>
              </w:rPr>
              <w:t>1.7.2</w:t>
            </w:r>
          </w:p>
        </w:tc>
        <w:tc>
          <w:tcPr>
            <w:tcW w:w="0" w:type="auto"/>
            <w:vAlign w:val="center"/>
          </w:tcPr>
          <w:p w14:paraId="0FA3804A">
            <w:pPr>
              <w:spacing w:before="100" w:beforeAutospacing="1" w:after="100" w:afterAutospacing="1"/>
              <w:rPr>
                <w:rFonts w:ascii="Times New Roman" w:hAnsi="Times New Roman" w:eastAsia="Times New Roman" w:cs="Times New Roman"/>
                <w:sz w:val="24"/>
                <w:szCs w:val="24"/>
              </w:rPr>
            </w:pPr>
            <w:bookmarkStart w:id="60" w:name="100077"/>
            <w:bookmarkEnd w:id="60"/>
            <w:r>
              <w:rPr>
                <w:rFonts w:ascii="Times New Roman" w:hAnsi="Times New Roman" w:eastAsia="Times New Roman" w:cs="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0" w:type="auto"/>
            <w:vAlign w:val="center"/>
          </w:tcPr>
          <w:p w14:paraId="723F6B29">
            <w:pPr>
              <w:spacing w:before="100" w:beforeAutospacing="1" w:after="100" w:afterAutospacing="1"/>
              <w:rPr>
                <w:rFonts w:ascii="Times New Roman" w:hAnsi="Times New Roman" w:eastAsia="Times New Roman" w:cs="Times New Roman"/>
                <w:sz w:val="24"/>
                <w:szCs w:val="24"/>
              </w:rPr>
            </w:pPr>
            <w:bookmarkStart w:id="61" w:name="100078"/>
            <w:bookmarkEnd w:id="61"/>
            <w:r>
              <w:rPr>
                <w:rFonts w:ascii="Times New Roman" w:hAnsi="Times New Roman" w:eastAsia="Times New Roman" w:cs="Times New Roman"/>
                <w:sz w:val="24"/>
                <w:szCs w:val="24"/>
              </w:rPr>
              <w:t>11 человек/ 100  %</w:t>
            </w:r>
          </w:p>
        </w:tc>
      </w:tr>
      <w:tr w14:paraId="758F2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2CE8D57C">
            <w:pPr>
              <w:spacing w:before="100" w:beforeAutospacing="1" w:after="100" w:afterAutospacing="1"/>
              <w:rPr>
                <w:rFonts w:ascii="Times New Roman" w:hAnsi="Times New Roman" w:eastAsia="Times New Roman" w:cs="Times New Roman"/>
                <w:sz w:val="24"/>
                <w:szCs w:val="24"/>
              </w:rPr>
            </w:pPr>
            <w:bookmarkStart w:id="62" w:name="100079"/>
            <w:bookmarkEnd w:id="62"/>
            <w:r>
              <w:rPr>
                <w:rFonts w:ascii="Times New Roman" w:hAnsi="Times New Roman" w:eastAsia="Times New Roman" w:cs="Times New Roman"/>
                <w:sz w:val="24"/>
                <w:szCs w:val="24"/>
              </w:rPr>
              <w:t>1.7.3</w:t>
            </w:r>
          </w:p>
        </w:tc>
        <w:tc>
          <w:tcPr>
            <w:tcW w:w="0" w:type="auto"/>
            <w:vAlign w:val="center"/>
          </w:tcPr>
          <w:p w14:paraId="68C72E7B">
            <w:pPr>
              <w:spacing w:before="100" w:beforeAutospacing="1" w:after="100" w:afterAutospacing="1"/>
              <w:rPr>
                <w:rFonts w:ascii="Times New Roman" w:hAnsi="Times New Roman" w:eastAsia="Times New Roman" w:cs="Times New Roman"/>
                <w:sz w:val="24"/>
                <w:szCs w:val="24"/>
              </w:rPr>
            </w:pPr>
            <w:bookmarkStart w:id="63" w:name="100080"/>
            <w:bookmarkEnd w:id="63"/>
            <w:r>
              <w:rPr>
                <w:rFonts w:ascii="Times New Roman" w:hAnsi="Times New Roman" w:eastAsia="Times New Roman" w:cs="Times New Roman"/>
                <w:sz w:val="24"/>
                <w:szCs w:val="24"/>
              </w:rPr>
              <w:t>Численность/удельный вес численности педагогических работников, имеющих среднее профессиональное образование</w:t>
            </w:r>
          </w:p>
        </w:tc>
        <w:tc>
          <w:tcPr>
            <w:tcW w:w="0" w:type="auto"/>
            <w:vAlign w:val="center"/>
          </w:tcPr>
          <w:p w14:paraId="68B24E36">
            <w:pPr>
              <w:spacing w:before="100" w:beforeAutospacing="1" w:after="100" w:afterAutospacing="1"/>
              <w:rPr>
                <w:rFonts w:ascii="Times New Roman" w:hAnsi="Times New Roman" w:eastAsia="Times New Roman" w:cs="Times New Roman"/>
                <w:sz w:val="24"/>
                <w:szCs w:val="24"/>
              </w:rPr>
            </w:pPr>
            <w:bookmarkStart w:id="64" w:name="100081"/>
            <w:bookmarkEnd w:id="64"/>
            <w:r>
              <w:rPr>
                <w:rFonts w:ascii="Times New Roman" w:hAnsi="Times New Roman" w:eastAsia="Times New Roman" w:cs="Times New Roman"/>
                <w:sz w:val="24"/>
                <w:szCs w:val="24"/>
              </w:rPr>
              <w:t>0</w:t>
            </w:r>
          </w:p>
        </w:tc>
      </w:tr>
      <w:tr w14:paraId="14DF1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68072020">
            <w:pPr>
              <w:spacing w:before="100" w:beforeAutospacing="1" w:after="100" w:afterAutospacing="1"/>
              <w:rPr>
                <w:rFonts w:ascii="Times New Roman" w:hAnsi="Times New Roman" w:eastAsia="Times New Roman" w:cs="Times New Roman"/>
                <w:sz w:val="24"/>
                <w:szCs w:val="24"/>
              </w:rPr>
            </w:pPr>
            <w:bookmarkStart w:id="65" w:name="100082"/>
            <w:bookmarkEnd w:id="65"/>
            <w:r>
              <w:rPr>
                <w:rFonts w:ascii="Times New Roman" w:hAnsi="Times New Roman" w:eastAsia="Times New Roman" w:cs="Times New Roman"/>
                <w:sz w:val="24"/>
                <w:szCs w:val="24"/>
              </w:rPr>
              <w:t>1.7.4</w:t>
            </w:r>
          </w:p>
        </w:tc>
        <w:tc>
          <w:tcPr>
            <w:tcW w:w="0" w:type="auto"/>
            <w:vAlign w:val="center"/>
          </w:tcPr>
          <w:p w14:paraId="66A69C41">
            <w:pPr>
              <w:spacing w:before="100" w:beforeAutospacing="1" w:after="100" w:afterAutospacing="1"/>
              <w:rPr>
                <w:rFonts w:ascii="Times New Roman" w:hAnsi="Times New Roman" w:eastAsia="Times New Roman" w:cs="Times New Roman"/>
                <w:sz w:val="24"/>
                <w:szCs w:val="24"/>
              </w:rPr>
            </w:pPr>
            <w:bookmarkStart w:id="66" w:name="100083"/>
            <w:bookmarkEnd w:id="66"/>
            <w:r>
              <w:rPr>
                <w:rFonts w:ascii="Times New Roman" w:hAnsi="Times New Roman" w:eastAsia="Times New Roman" w:cs="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0" w:type="auto"/>
            <w:vAlign w:val="center"/>
          </w:tcPr>
          <w:p w14:paraId="661156CA">
            <w:pPr>
              <w:spacing w:before="100" w:beforeAutospacing="1" w:after="100" w:afterAutospacing="1"/>
              <w:rPr>
                <w:rFonts w:ascii="Times New Roman" w:hAnsi="Times New Roman" w:eastAsia="Times New Roman" w:cs="Times New Roman"/>
                <w:sz w:val="24"/>
                <w:szCs w:val="24"/>
              </w:rPr>
            </w:pPr>
            <w:bookmarkStart w:id="67" w:name="100084"/>
            <w:bookmarkEnd w:id="67"/>
            <w:r>
              <w:rPr>
                <w:rFonts w:ascii="Times New Roman" w:hAnsi="Times New Roman" w:eastAsia="Times New Roman" w:cs="Times New Roman"/>
                <w:sz w:val="24"/>
                <w:szCs w:val="24"/>
              </w:rPr>
              <w:t>0</w:t>
            </w:r>
          </w:p>
        </w:tc>
      </w:tr>
      <w:tr w14:paraId="1AC09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36597EDB">
            <w:pPr>
              <w:spacing w:before="100" w:beforeAutospacing="1" w:after="100" w:afterAutospacing="1"/>
              <w:rPr>
                <w:rFonts w:ascii="Times New Roman" w:hAnsi="Times New Roman" w:eastAsia="Times New Roman" w:cs="Times New Roman"/>
                <w:sz w:val="24"/>
                <w:szCs w:val="24"/>
              </w:rPr>
            </w:pPr>
            <w:bookmarkStart w:id="68" w:name="100085"/>
            <w:bookmarkEnd w:id="68"/>
            <w:r>
              <w:rPr>
                <w:rFonts w:ascii="Times New Roman" w:hAnsi="Times New Roman" w:eastAsia="Times New Roman" w:cs="Times New Roman"/>
                <w:sz w:val="24"/>
                <w:szCs w:val="24"/>
              </w:rPr>
              <w:t>1.8</w:t>
            </w:r>
          </w:p>
        </w:tc>
        <w:tc>
          <w:tcPr>
            <w:tcW w:w="0" w:type="auto"/>
            <w:vAlign w:val="center"/>
          </w:tcPr>
          <w:p w14:paraId="34BDD5F6">
            <w:pPr>
              <w:spacing w:before="100" w:beforeAutospacing="1" w:after="100" w:afterAutospacing="1"/>
              <w:rPr>
                <w:rFonts w:ascii="Times New Roman" w:hAnsi="Times New Roman" w:eastAsia="Times New Roman" w:cs="Times New Roman"/>
                <w:sz w:val="24"/>
                <w:szCs w:val="24"/>
              </w:rPr>
            </w:pPr>
            <w:bookmarkStart w:id="69" w:name="100086"/>
            <w:bookmarkEnd w:id="69"/>
            <w:r>
              <w:rPr>
                <w:rFonts w:ascii="Times New Roman" w:hAnsi="Times New Roman" w:eastAsia="Times New Roman" w:cs="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0" w:type="auto"/>
            <w:vAlign w:val="center"/>
          </w:tcPr>
          <w:p w14:paraId="264DC97E">
            <w:pPr>
              <w:spacing w:before="100" w:beforeAutospacing="1" w:after="100" w:afterAutospacing="1"/>
              <w:rPr>
                <w:rFonts w:ascii="Times New Roman" w:hAnsi="Times New Roman" w:eastAsia="Times New Roman" w:cs="Times New Roman"/>
                <w:sz w:val="24"/>
                <w:szCs w:val="24"/>
              </w:rPr>
            </w:pPr>
            <w:bookmarkStart w:id="70" w:name="100087"/>
            <w:bookmarkEnd w:id="70"/>
            <w:r>
              <w:rPr>
                <w:rFonts w:ascii="Times New Roman" w:hAnsi="Times New Roman" w:eastAsia="Times New Roman" w:cs="Times New Roman"/>
                <w:sz w:val="24"/>
                <w:szCs w:val="24"/>
              </w:rPr>
              <w:t>11 человек 100/%</w:t>
            </w:r>
          </w:p>
        </w:tc>
      </w:tr>
      <w:tr w14:paraId="4A498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09BD470A">
            <w:pPr>
              <w:spacing w:before="100" w:beforeAutospacing="1" w:after="100" w:afterAutospacing="1"/>
              <w:rPr>
                <w:rFonts w:ascii="Times New Roman" w:hAnsi="Times New Roman" w:eastAsia="Times New Roman" w:cs="Times New Roman"/>
                <w:sz w:val="24"/>
                <w:szCs w:val="24"/>
              </w:rPr>
            </w:pPr>
            <w:bookmarkStart w:id="71" w:name="100088"/>
            <w:bookmarkEnd w:id="71"/>
            <w:r>
              <w:rPr>
                <w:rFonts w:ascii="Times New Roman" w:hAnsi="Times New Roman" w:eastAsia="Times New Roman" w:cs="Times New Roman"/>
                <w:sz w:val="24"/>
                <w:szCs w:val="24"/>
              </w:rPr>
              <w:t>1.8.1</w:t>
            </w:r>
          </w:p>
        </w:tc>
        <w:tc>
          <w:tcPr>
            <w:tcW w:w="0" w:type="auto"/>
            <w:vAlign w:val="center"/>
          </w:tcPr>
          <w:p w14:paraId="6D0E3360">
            <w:pPr>
              <w:spacing w:before="100" w:beforeAutospacing="1" w:after="100" w:afterAutospacing="1"/>
              <w:rPr>
                <w:rFonts w:ascii="Times New Roman" w:hAnsi="Times New Roman" w:eastAsia="Times New Roman" w:cs="Times New Roman"/>
                <w:sz w:val="24"/>
                <w:szCs w:val="24"/>
              </w:rPr>
            </w:pPr>
            <w:bookmarkStart w:id="72" w:name="100089"/>
            <w:bookmarkEnd w:id="72"/>
            <w:r>
              <w:rPr>
                <w:rFonts w:ascii="Times New Roman" w:hAnsi="Times New Roman" w:eastAsia="Times New Roman" w:cs="Times New Roman"/>
                <w:sz w:val="24"/>
                <w:szCs w:val="24"/>
              </w:rPr>
              <w:t>Высшая</w:t>
            </w:r>
          </w:p>
        </w:tc>
        <w:tc>
          <w:tcPr>
            <w:tcW w:w="0" w:type="auto"/>
            <w:vAlign w:val="center"/>
          </w:tcPr>
          <w:p w14:paraId="3DDB1CB1">
            <w:pPr>
              <w:spacing w:before="100" w:beforeAutospacing="1" w:after="100" w:afterAutospacing="1"/>
              <w:rPr>
                <w:rFonts w:ascii="Times New Roman" w:hAnsi="Times New Roman" w:eastAsia="Times New Roman" w:cs="Times New Roman"/>
                <w:sz w:val="24"/>
                <w:szCs w:val="24"/>
              </w:rPr>
            </w:pPr>
            <w:bookmarkStart w:id="73" w:name="100090"/>
            <w:bookmarkEnd w:id="73"/>
            <w:r>
              <w:rPr>
                <w:rFonts w:ascii="Times New Roman" w:hAnsi="Times New Roman" w:eastAsia="Times New Roman" w:cs="Times New Roman"/>
                <w:sz w:val="24"/>
                <w:szCs w:val="24"/>
              </w:rPr>
              <w:t>2 человек/ 18%</w:t>
            </w:r>
          </w:p>
        </w:tc>
      </w:tr>
      <w:tr w14:paraId="13381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4281E514">
            <w:pPr>
              <w:spacing w:before="100" w:beforeAutospacing="1" w:after="100" w:afterAutospacing="1"/>
              <w:rPr>
                <w:rFonts w:ascii="Times New Roman" w:hAnsi="Times New Roman" w:eastAsia="Times New Roman" w:cs="Times New Roman"/>
                <w:sz w:val="24"/>
                <w:szCs w:val="24"/>
              </w:rPr>
            </w:pPr>
            <w:bookmarkStart w:id="74" w:name="100091"/>
            <w:bookmarkEnd w:id="74"/>
            <w:r>
              <w:rPr>
                <w:rFonts w:ascii="Times New Roman" w:hAnsi="Times New Roman" w:eastAsia="Times New Roman" w:cs="Times New Roman"/>
                <w:sz w:val="24"/>
                <w:szCs w:val="24"/>
              </w:rPr>
              <w:t>1.8.2</w:t>
            </w:r>
          </w:p>
        </w:tc>
        <w:tc>
          <w:tcPr>
            <w:tcW w:w="0" w:type="auto"/>
            <w:vAlign w:val="center"/>
          </w:tcPr>
          <w:p w14:paraId="251C92C5">
            <w:pPr>
              <w:spacing w:before="100" w:beforeAutospacing="1" w:after="100" w:afterAutospacing="1"/>
              <w:rPr>
                <w:rFonts w:ascii="Times New Roman" w:hAnsi="Times New Roman" w:eastAsia="Times New Roman" w:cs="Times New Roman"/>
                <w:sz w:val="24"/>
                <w:szCs w:val="24"/>
              </w:rPr>
            </w:pPr>
            <w:bookmarkStart w:id="75" w:name="100092"/>
            <w:bookmarkEnd w:id="75"/>
            <w:r>
              <w:rPr>
                <w:rFonts w:ascii="Times New Roman" w:hAnsi="Times New Roman" w:eastAsia="Times New Roman" w:cs="Times New Roman"/>
                <w:sz w:val="24"/>
                <w:szCs w:val="24"/>
              </w:rPr>
              <w:t>Первая</w:t>
            </w:r>
          </w:p>
        </w:tc>
        <w:tc>
          <w:tcPr>
            <w:tcW w:w="0" w:type="auto"/>
            <w:vAlign w:val="center"/>
          </w:tcPr>
          <w:p w14:paraId="1C034458">
            <w:pPr>
              <w:spacing w:before="100" w:beforeAutospacing="1" w:after="100" w:afterAutospacing="1"/>
              <w:rPr>
                <w:rFonts w:ascii="Times New Roman" w:hAnsi="Times New Roman" w:eastAsia="Times New Roman" w:cs="Times New Roman"/>
                <w:sz w:val="24"/>
                <w:szCs w:val="24"/>
              </w:rPr>
            </w:pPr>
            <w:bookmarkStart w:id="76" w:name="100093"/>
            <w:bookmarkEnd w:id="76"/>
            <w:r>
              <w:rPr>
                <w:rFonts w:ascii="Times New Roman" w:hAnsi="Times New Roman" w:eastAsia="Times New Roman" w:cs="Times New Roman"/>
                <w:sz w:val="24"/>
                <w:szCs w:val="24"/>
              </w:rPr>
              <w:t xml:space="preserve"> 9 человек 82%</w:t>
            </w:r>
          </w:p>
        </w:tc>
      </w:tr>
      <w:tr w14:paraId="22066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0DEE6B52">
            <w:pPr>
              <w:spacing w:before="100" w:beforeAutospacing="1" w:after="100" w:afterAutospacing="1"/>
              <w:rPr>
                <w:rFonts w:ascii="Times New Roman" w:hAnsi="Times New Roman" w:eastAsia="Times New Roman" w:cs="Times New Roman"/>
                <w:sz w:val="24"/>
                <w:szCs w:val="24"/>
              </w:rPr>
            </w:pPr>
            <w:bookmarkStart w:id="77" w:name="100094"/>
            <w:bookmarkEnd w:id="77"/>
            <w:r>
              <w:rPr>
                <w:rFonts w:ascii="Times New Roman" w:hAnsi="Times New Roman" w:eastAsia="Times New Roman" w:cs="Times New Roman"/>
                <w:sz w:val="24"/>
                <w:szCs w:val="24"/>
              </w:rPr>
              <w:t>1.9</w:t>
            </w:r>
          </w:p>
        </w:tc>
        <w:tc>
          <w:tcPr>
            <w:tcW w:w="0" w:type="auto"/>
            <w:vAlign w:val="center"/>
          </w:tcPr>
          <w:p w14:paraId="548A2795">
            <w:pPr>
              <w:spacing w:before="100" w:beforeAutospacing="1" w:after="100" w:afterAutospacing="1"/>
              <w:rPr>
                <w:rFonts w:ascii="Times New Roman" w:hAnsi="Times New Roman" w:eastAsia="Times New Roman" w:cs="Times New Roman"/>
                <w:sz w:val="24"/>
                <w:szCs w:val="24"/>
              </w:rPr>
            </w:pPr>
            <w:bookmarkStart w:id="78" w:name="100095"/>
            <w:bookmarkEnd w:id="78"/>
            <w:r>
              <w:rPr>
                <w:rFonts w:ascii="Times New Roman" w:hAnsi="Times New Roman" w:eastAsia="Times New Roman" w:cs="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0" w:type="auto"/>
            <w:vAlign w:val="center"/>
          </w:tcPr>
          <w:p w14:paraId="0E953CF4">
            <w:pPr>
              <w:spacing w:before="100" w:beforeAutospacing="1" w:after="100" w:afterAutospacing="1"/>
              <w:rPr>
                <w:rFonts w:ascii="Times New Roman" w:hAnsi="Times New Roman" w:eastAsia="Times New Roman" w:cs="Times New Roman"/>
                <w:sz w:val="24"/>
                <w:szCs w:val="24"/>
              </w:rPr>
            </w:pPr>
            <w:bookmarkStart w:id="79" w:name="100096"/>
            <w:bookmarkEnd w:id="79"/>
            <w:r>
              <w:rPr>
                <w:rFonts w:ascii="Times New Roman" w:hAnsi="Times New Roman" w:eastAsia="Times New Roman" w:cs="Times New Roman"/>
                <w:sz w:val="24"/>
                <w:szCs w:val="24"/>
              </w:rPr>
              <w:t>человек/%</w:t>
            </w:r>
          </w:p>
        </w:tc>
      </w:tr>
      <w:tr w14:paraId="578B7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49D8D073">
            <w:pPr>
              <w:spacing w:before="100" w:beforeAutospacing="1" w:after="100" w:afterAutospacing="1"/>
              <w:rPr>
                <w:rFonts w:ascii="Times New Roman" w:hAnsi="Times New Roman" w:eastAsia="Times New Roman" w:cs="Times New Roman"/>
                <w:sz w:val="24"/>
                <w:szCs w:val="24"/>
              </w:rPr>
            </w:pPr>
            <w:bookmarkStart w:id="80" w:name="100097"/>
            <w:bookmarkEnd w:id="80"/>
            <w:r>
              <w:rPr>
                <w:rFonts w:ascii="Times New Roman" w:hAnsi="Times New Roman" w:eastAsia="Times New Roman" w:cs="Times New Roman"/>
                <w:sz w:val="24"/>
                <w:szCs w:val="24"/>
              </w:rPr>
              <w:t>1.9.1</w:t>
            </w:r>
          </w:p>
        </w:tc>
        <w:tc>
          <w:tcPr>
            <w:tcW w:w="0" w:type="auto"/>
            <w:vAlign w:val="center"/>
          </w:tcPr>
          <w:p w14:paraId="2452F09F">
            <w:pPr>
              <w:spacing w:before="100" w:beforeAutospacing="1" w:after="100" w:afterAutospacing="1"/>
              <w:rPr>
                <w:rFonts w:ascii="Times New Roman" w:hAnsi="Times New Roman" w:eastAsia="Times New Roman" w:cs="Times New Roman"/>
                <w:sz w:val="24"/>
                <w:szCs w:val="24"/>
              </w:rPr>
            </w:pPr>
            <w:bookmarkStart w:id="81" w:name="100098"/>
            <w:bookmarkEnd w:id="81"/>
            <w:r>
              <w:rPr>
                <w:rFonts w:ascii="Times New Roman" w:hAnsi="Times New Roman" w:eastAsia="Times New Roman" w:cs="Times New Roman"/>
                <w:sz w:val="24"/>
                <w:szCs w:val="24"/>
              </w:rPr>
              <w:t>До 5 лет</w:t>
            </w:r>
          </w:p>
        </w:tc>
        <w:tc>
          <w:tcPr>
            <w:tcW w:w="0" w:type="auto"/>
            <w:vAlign w:val="center"/>
          </w:tcPr>
          <w:p w14:paraId="1173ED89">
            <w:pPr>
              <w:spacing w:before="100" w:beforeAutospacing="1" w:after="100" w:afterAutospacing="1"/>
              <w:rPr>
                <w:rFonts w:ascii="Times New Roman" w:hAnsi="Times New Roman" w:eastAsia="Times New Roman" w:cs="Times New Roman"/>
                <w:sz w:val="24"/>
                <w:szCs w:val="24"/>
              </w:rPr>
            </w:pPr>
            <w:bookmarkStart w:id="82" w:name="100099"/>
            <w:bookmarkEnd w:id="82"/>
            <w:r>
              <w:rPr>
                <w:rFonts w:ascii="Times New Roman" w:hAnsi="Times New Roman" w:eastAsia="Times New Roman" w:cs="Times New Roman"/>
                <w:sz w:val="24"/>
                <w:szCs w:val="24"/>
              </w:rPr>
              <w:t xml:space="preserve"> 0</w:t>
            </w:r>
          </w:p>
        </w:tc>
      </w:tr>
      <w:tr w14:paraId="626E7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0A642021">
            <w:pPr>
              <w:spacing w:before="100" w:beforeAutospacing="1" w:after="100" w:afterAutospacing="1"/>
              <w:rPr>
                <w:rFonts w:ascii="Times New Roman" w:hAnsi="Times New Roman" w:eastAsia="Times New Roman" w:cs="Times New Roman"/>
                <w:sz w:val="24"/>
                <w:szCs w:val="24"/>
              </w:rPr>
            </w:pPr>
            <w:bookmarkStart w:id="83" w:name="100100"/>
            <w:bookmarkEnd w:id="83"/>
            <w:r>
              <w:rPr>
                <w:rFonts w:ascii="Times New Roman" w:hAnsi="Times New Roman" w:eastAsia="Times New Roman" w:cs="Times New Roman"/>
                <w:sz w:val="24"/>
                <w:szCs w:val="24"/>
              </w:rPr>
              <w:t>1.9.2</w:t>
            </w:r>
          </w:p>
        </w:tc>
        <w:tc>
          <w:tcPr>
            <w:tcW w:w="0" w:type="auto"/>
            <w:vAlign w:val="center"/>
          </w:tcPr>
          <w:p w14:paraId="2DB2DE70">
            <w:pPr>
              <w:spacing w:before="100" w:beforeAutospacing="1" w:after="100" w:afterAutospacing="1"/>
              <w:rPr>
                <w:rFonts w:ascii="Times New Roman" w:hAnsi="Times New Roman" w:eastAsia="Times New Roman" w:cs="Times New Roman"/>
                <w:sz w:val="24"/>
                <w:szCs w:val="24"/>
              </w:rPr>
            </w:pPr>
            <w:bookmarkStart w:id="84" w:name="100101"/>
            <w:bookmarkEnd w:id="84"/>
            <w:r>
              <w:rPr>
                <w:rFonts w:ascii="Times New Roman" w:hAnsi="Times New Roman" w:eastAsia="Times New Roman" w:cs="Times New Roman"/>
                <w:sz w:val="24"/>
                <w:szCs w:val="24"/>
              </w:rPr>
              <w:t>Свыше 30 лет</w:t>
            </w:r>
          </w:p>
        </w:tc>
        <w:tc>
          <w:tcPr>
            <w:tcW w:w="0" w:type="auto"/>
            <w:vAlign w:val="center"/>
          </w:tcPr>
          <w:p w14:paraId="2254EEF9">
            <w:pPr>
              <w:spacing w:before="100" w:beforeAutospacing="1" w:after="100" w:afterAutospacing="1"/>
              <w:rPr>
                <w:rFonts w:ascii="Times New Roman" w:hAnsi="Times New Roman" w:eastAsia="Times New Roman" w:cs="Times New Roman"/>
                <w:sz w:val="24"/>
                <w:szCs w:val="24"/>
              </w:rPr>
            </w:pPr>
            <w:bookmarkStart w:id="85" w:name="100102"/>
            <w:bookmarkEnd w:id="85"/>
            <w:r>
              <w:rPr>
                <w:rFonts w:ascii="Times New Roman" w:hAnsi="Times New Roman" w:eastAsia="Times New Roman" w:cs="Times New Roman"/>
                <w:sz w:val="24"/>
                <w:szCs w:val="24"/>
              </w:rPr>
              <w:t>2/18 %</w:t>
            </w:r>
          </w:p>
        </w:tc>
      </w:tr>
      <w:tr w14:paraId="36012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0A8B4DE8">
            <w:pPr>
              <w:spacing w:before="100" w:beforeAutospacing="1" w:after="100" w:afterAutospacing="1"/>
              <w:rPr>
                <w:rFonts w:ascii="Times New Roman" w:hAnsi="Times New Roman" w:eastAsia="Times New Roman" w:cs="Times New Roman"/>
                <w:sz w:val="24"/>
                <w:szCs w:val="24"/>
              </w:rPr>
            </w:pPr>
            <w:bookmarkStart w:id="86" w:name="100103"/>
            <w:bookmarkEnd w:id="86"/>
            <w:r>
              <w:rPr>
                <w:rFonts w:ascii="Times New Roman" w:hAnsi="Times New Roman" w:eastAsia="Times New Roman" w:cs="Times New Roman"/>
                <w:sz w:val="24"/>
                <w:szCs w:val="24"/>
              </w:rPr>
              <w:t>1.10</w:t>
            </w:r>
          </w:p>
        </w:tc>
        <w:tc>
          <w:tcPr>
            <w:tcW w:w="0" w:type="auto"/>
            <w:vAlign w:val="center"/>
          </w:tcPr>
          <w:p w14:paraId="35EC41A4">
            <w:pPr>
              <w:spacing w:before="100" w:beforeAutospacing="1" w:after="100" w:afterAutospacing="1"/>
              <w:rPr>
                <w:rFonts w:ascii="Times New Roman" w:hAnsi="Times New Roman" w:eastAsia="Times New Roman" w:cs="Times New Roman"/>
                <w:sz w:val="24"/>
                <w:szCs w:val="24"/>
              </w:rPr>
            </w:pPr>
            <w:bookmarkStart w:id="87" w:name="100104"/>
            <w:bookmarkEnd w:id="87"/>
            <w:r>
              <w:rPr>
                <w:rFonts w:ascii="Times New Roman" w:hAnsi="Times New Roman" w:eastAsia="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0" w:type="auto"/>
            <w:vAlign w:val="center"/>
          </w:tcPr>
          <w:p w14:paraId="0F94A772">
            <w:pPr>
              <w:spacing w:before="100" w:beforeAutospacing="1" w:after="100" w:afterAutospacing="1"/>
              <w:rPr>
                <w:rFonts w:ascii="Times New Roman" w:hAnsi="Times New Roman" w:eastAsia="Times New Roman" w:cs="Times New Roman"/>
                <w:sz w:val="24"/>
                <w:szCs w:val="24"/>
              </w:rPr>
            </w:pPr>
            <w:bookmarkStart w:id="88" w:name="100105"/>
            <w:bookmarkEnd w:id="88"/>
            <w:r>
              <w:rPr>
                <w:rFonts w:ascii="Times New Roman" w:hAnsi="Times New Roman" w:eastAsia="Times New Roman" w:cs="Times New Roman"/>
                <w:sz w:val="24"/>
                <w:szCs w:val="24"/>
              </w:rPr>
              <w:t xml:space="preserve">0 человек  </w:t>
            </w:r>
          </w:p>
        </w:tc>
      </w:tr>
      <w:tr w14:paraId="163CE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0A7B6E27">
            <w:pPr>
              <w:spacing w:before="100" w:beforeAutospacing="1" w:after="100" w:afterAutospacing="1"/>
              <w:rPr>
                <w:rFonts w:ascii="Times New Roman" w:hAnsi="Times New Roman" w:eastAsia="Times New Roman" w:cs="Times New Roman"/>
                <w:sz w:val="24"/>
                <w:szCs w:val="24"/>
              </w:rPr>
            </w:pPr>
            <w:bookmarkStart w:id="89" w:name="100106"/>
            <w:bookmarkEnd w:id="89"/>
            <w:r>
              <w:rPr>
                <w:rFonts w:ascii="Times New Roman" w:hAnsi="Times New Roman" w:eastAsia="Times New Roman" w:cs="Times New Roman"/>
                <w:sz w:val="24"/>
                <w:szCs w:val="24"/>
              </w:rPr>
              <w:t>1.11</w:t>
            </w:r>
          </w:p>
        </w:tc>
        <w:tc>
          <w:tcPr>
            <w:tcW w:w="0" w:type="auto"/>
            <w:vAlign w:val="center"/>
          </w:tcPr>
          <w:p w14:paraId="7110E2AA">
            <w:pPr>
              <w:spacing w:before="100" w:beforeAutospacing="1" w:after="100" w:afterAutospacing="1"/>
              <w:rPr>
                <w:rFonts w:ascii="Times New Roman" w:hAnsi="Times New Roman" w:eastAsia="Times New Roman" w:cs="Times New Roman"/>
                <w:sz w:val="24"/>
                <w:szCs w:val="24"/>
              </w:rPr>
            </w:pPr>
            <w:bookmarkStart w:id="90" w:name="100107"/>
            <w:bookmarkEnd w:id="90"/>
            <w:r>
              <w:rPr>
                <w:rFonts w:ascii="Times New Roman" w:hAnsi="Times New Roman" w:eastAsia="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0" w:type="auto"/>
            <w:vAlign w:val="center"/>
          </w:tcPr>
          <w:p w14:paraId="7DAFC92F">
            <w:pPr>
              <w:spacing w:before="100" w:beforeAutospacing="1" w:after="100" w:afterAutospacing="1"/>
              <w:rPr>
                <w:rFonts w:ascii="Times New Roman" w:hAnsi="Times New Roman" w:eastAsia="Times New Roman" w:cs="Times New Roman"/>
                <w:sz w:val="24"/>
                <w:szCs w:val="24"/>
              </w:rPr>
            </w:pPr>
            <w:bookmarkStart w:id="91" w:name="100108"/>
            <w:bookmarkEnd w:id="91"/>
            <w:r>
              <w:rPr>
                <w:rFonts w:ascii="Times New Roman" w:hAnsi="Times New Roman" w:eastAsia="Times New Roman" w:cs="Times New Roman"/>
                <w:sz w:val="24"/>
                <w:szCs w:val="24"/>
              </w:rPr>
              <w:t xml:space="preserve"> 2/ 18 %</w:t>
            </w:r>
          </w:p>
        </w:tc>
      </w:tr>
      <w:tr w14:paraId="14824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3D43B00D">
            <w:pPr>
              <w:spacing w:before="100" w:beforeAutospacing="1" w:after="100" w:afterAutospacing="1"/>
              <w:rPr>
                <w:rFonts w:ascii="Times New Roman" w:hAnsi="Times New Roman" w:eastAsia="Times New Roman" w:cs="Times New Roman"/>
                <w:sz w:val="24"/>
                <w:szCs w:val="24"/>
              </w:rPr>
            </w:pPr>
            <w:bookmarkStart w:id="92" w:name="100109"/>
            <w:bookmarkEnd w:id="92"/>
            <w:r>
              <w:rPr>
                <w:rFonts w:ascii="Times New Roman" w:hAnsi="Times New Roman" w:eastAsia="Times New Roman" w:cs="Times New Roman"/>
                <w:sz w:val="24"/>
                <w:szCs w:val="24"/>
              </w:rPr>
              <w:t>1.12</w:t>
            </w:r>
          </w:p>
        </w:tc>
        <w:tc>
          <w:tcPr>
            <w:tcW w:w="0" w:type="auto"/>
            <w:vAlign w:val="center"/>
          </w:tcPr>
          <w:p w14:paraId="2033A1C5">
            <w:pPr>
              <w:spacing w:before="100" w:beforeAutospacing="1" w:after="100" w:afterAutospacing="1"/>
              <w:rPr>
                <w:rFonts w:ascii="Times New Roman" w:hAnsi="Times New Roman" w:eastAsia="Times New Roman" w:cs="Times New Roman"/>
                <w:sz w:val="24"/>
                <w:szCs w:val="24"/>
              </w:rPr>
            </w:pPr>
            <w:bookmarkStart w:id="93" w:name="100110"/>
            <w:bookmarkEnd w:id="93"/>
            <w:r>
              <w:rPr>
                <w:rFonts w:ascii="Times New Roman" w:hAnsi="Times New Roman" w:eastAsia="Times New Roman" w:cs="Times New Roman"/>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0" w:type="auto"/>
            <w:vAlign w:val="center"/>
          </w:tcPr>
          <w:p w14:paraId="65240E48">
            <w:pPr>
              <w:spacing w:before="100" w:beforeAutospacing="1" w:after="100" w:afterAutospacing="1"/>
              <w:rPr>
                <w:rFonts w:ascii="Times New Roman" w:hAnsi="Times New Roman" w:eastAsia="Times New Roman" w:cs="Times New Roman"/>
                <w:sz w:val="24"/>
                <w:szCs w:val="24"/>
              </w:rPr>
            </w:pPr>
            <w:bookmarkStart w:id="94" w:name="100111"/>
            <w:bookmarkEnd w:id="94"/>
            <w:r>
              <w:rPr>
                <w:rFonts w:ascii="Times New Roman" w:hAnsi="Times New Roman" w:eastAsia="Times New Roman" w:cs="Times New Roman"/>
                <w:sz w:val="24"/>
                <w:szCs w:val="24"/>
              </w:rPr>
              <w:t xml:space="preserve">   12 человек/ 100%</w:t>
            </w:r>
          </w:p>
        </w:tc>
      </w:tr>
      <w:tr w14:paraId="6E91E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01EF1ECF">
            <w:pPr>
              <w:spacing w:before="100" w:beforeAutospacing="1" w:after="100" w:afterAutospacing="1"/>
              <w:rPr>
                <w:rFonts w:ascii="Times New Roman" w:hAnsi="Times New Roman" w:eastAsia="Times New Roman" w:cs="Times New Roman"/>
                <w:sz w:val="24"/>
                <w:szCs w:val="24"/>
              </w:rPr>
            </w:pPr>
            <w:bookmarkStart w:id="95" w:name="100112"/>
            <w:bookmarkEnd w:id="95"/>
            <w:r>
              <w:rPr>
                <w:rFonts w:ascii="Times New Roman" w:hAnsi="Times New Roman" w:eastAsia="Times New Roman" w:cs="Times New Roman"/>
                <w:sz w:val="24"/>
                <w:szCs w:val="24"/>
              </w:rPr>
              <w:t>1.13</w:t>
            </w:r>
          </w:p>
        </w:tc>
        <w:tc>
          <w:tcPr>
            <w:tcW w:w="0" w:type="auto"/>
            <w:vAlign w:val="center"/>
          </w:tcPr>
          <w:p w14:paraId="3284E6A1">
            <w:pPr>
              <w:spacing w:before="100" w:beforeAutospacing="1" w:after="100" w:afterAutospacing="1"/>
              <w:rPr>
                <w:rFonts w:ascii="Times New Roman" w:hAnsi="Times New Roman" w:eastAsia="Times New Roman" w:cs="Times New Roman"/>
                <w:sz w:val="24"/>
                <w:szCs w:val="24"/>
              </w:rPr>
            </w:pPr>
            <w:bookmarkStart w:id="96" w:name="100113"/>
            <w:bookmarkEnd w:id="96"/>
            <w:r>
              <w:rPr>
                <w:rFonts w:ascii="Times New Roman" w:hAnsi="Times New Roman" w:eastAsia="Times New Roman" w:cs="Times New Roman"/>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0" w:type="auto"/>
            <w:vAlign w:val="center"/>
          </w:tcPr>
          <w:p w14:paraId="32472633">
            <w:pPr>
              <w:spacing w:before="100" w:beforeAutospacing="1" w:after="100" w:afterAutospacing="1"/>
              <w:rPr>
                <w:rFonts w:ascii="Times New Roman" w:hAnsi="Times New Roman" w:eastAsia="Times New Roman" w:cs="Times New Roman"/>
                <w:sz w:val="24"/>
                <w:szCs w:val="24"/>
              </w:rPr>
            </w:pPr>
            <w:bookmarkStart w:id="97" w:name="100114"/>
            <w:bookmarkEnd w:id="97"/>
            <w:r>
              <w:rPr>
                <w:rFonts w:ascii="Times New Roman" w:hAnsi="Times New Roman" w:eastAsia="Times New Roman" w:cs="Times New Roman"/>
                <w:sz w:val="24"/>
                <w:szCs w:val="24"/>
              </w:rPr>
              <w:t xml:space="preserve"> 12 человек/ 100%</w:t>
            </w:r>
          </w:p>
        </w:tc>
      </w:tr>
      <w:tr w14:paraId="5A026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4297FB2D">
            <w:pPr>
              <w:spacing w:before="100" w:beforeAutospacing="1" w:after="100" w:afterAutospacing="1"/>
              <w:rPr>
                <w:rFonts w:ascii="Times New Roman" w:hAnsi="Times New Roman" w:eastAsia="Times New Roman" w:cs="Times New Roman"/>
                <w:sz w:val="24"/>
                <w:szCs w:val="24"/>
              </w:rPr>
            </w:pPr>
            <w:bookmarkStart w:id="98" w:name="100115"/>
            <w:bookmarkEnd w:id="98"/>
            <w:r>
              <w:rPr>
                <w:rFonts w:ascii="Times New Roman" w:hAnsi="Times New Roman" w:eastAsia="Times New Roman" w:cs="Times New Roman"/>
                <w:sz w:val="24"/>
                <w:szCs w:val="24"/>
              </w:rPr>
              <w:t>1.14</w:t>
            </w:r>
          </w:p>
        </w:tc>
        <w:tc>
          <w:tcPr>
            <w:tcW w:w="0" w:type="auto"/>
            <w:vAlign w:val="center"/>
          </w:tcPr>
          <w:p w14:paraId="1EEB7E21">
            <w:pPr>
              <w:spacing w:before="100" w:beforeAutospacing="1" w:after="100" w:afterAutospacing="1"/>
              <w:rPr>
                <w:rFonts w:ascii="Times New Roman" w:hAnsi="Times New Roman" w:eastAsia="Times New Roman" w:cs="Times New Roman"/>
                <w:sz w:val="24"/>
                <w:szCs w:val="24"/>
              </w:rPr>
            </w:pPr>
            <w:bookmarkStart w:id="99" w:name="100116"/>
            <w:bookmarkEnd w:id="99"/>
            <w:r>
              <w:rPr>
                <w:rFonts w:ascii="Times New Roman" w:hAnsi="Times New Roman" w:eastAsia="Times New Roman" w:cs="Times New Roman"/>
                <w:sz w:val="24"/>
                <w:szCs w:val="24"/>
              </w:rPr>
              <w:t>Соотношение "педагогический работник/воспитанник" в дошкольной образовательной организации</w:t>
            </w:r>
          </w:p>
        </w:tc>
        <w:tc>
          <w:tcPr>
            <w:tcW w:w="0" w:type="auto"/>
            <w:vAlign w:val="center"/>
          </w:tcPr>
          <w:p w14:paraId="0A548DB7">
            <w:pPr>
              <w:spacing w:before="100" w:beforeAutospacing="1" w:after="100" w:afterAutospacing="1"/>
              <w:rPr>
                <w:rFonts w:ascii="Times New Roman" w:hAnsi="Times New Roman" w:eastAsia="Times New Roman" w:cs="Times New Roman"/>
                <w:sz w:val="24"/>
                <w:szCs w:val="24"/>
              </w:rPr>
            </w:pPr>
            <w:bookmarkStart w:id="100" w:name="100117"/>
            <w:bookmarkEnd w:id="100"/>
            <w:r>
              <w:rPr>
                <w:rFonts w:ascii="Times New Roman" w:hAnsi="Times New Roman" w:eastAsia="Times New Roman" w:cs="Times New Roman"/>
                <w:sz w:val="24"/>
                <w:szCs w:val="24"/>
              </w:rPr>
              <w:t xml:space="preserve">11человек/ 117человек </w:t>
            </w:r>
          </w:p>
          <w:p w14:paraId="794FAE7B">
            <w:pPr>
              <w:spacing w:before="100" w:beforeAutospacing="1" w:after="100" w:afterAutospacing="1"/>
              <w:rPr>
                <w:rFonts w:ascii="Times New Roman" w:hAnsi="Times New Roman" w:eastAsia="Times New Roman" w:cs="Times New Roman"/>
                <w:sz w:val="24"/>
                <w:szCs w:val="24"/>
              </w:rPr>
            </w:pPr>
            <w:r>
              <w:rPr>
                <w:rFonts w:ascii="Times New Roman" w:hAnsi="Times New Roman" w:eastAsia="Times New Roman" w:cs="Times New Roman"/>
                <w:sz w:val="24"/>
                <w:szCs w:val="24"/>
              </w:rPr>
              <w:t>( 11)</w:t>
            </w:r>
          </w:p>
        </w:tc>
      </w:tr>
      <w:tr w14:paraId="497A1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1599101D">
            <w:pPr>
              <w:spacing w:before="100" w:beforeAutospacing="1" w:after="100" w:afterAutospacing="1"/>
              <w:rPr>
                <w:rFonts w:ascii="Times New Roman" w:hAnsi="Times New Roman" w:eastAsia="Times New Roman" w:cs="Times New Roman"/>
                <w:sz w:val="24"/>
                <w:szCs w:val="24"/>
              </w:rPr>
            </w:pPr>
            <w:bookmarkStart w:id="101" w:name="100118"/>
            <w:bookmarkEnd w:id="101"/>
            <w:r>
              <w:rPr>
                <w:rFonts w:ascii="Times New Roman" w:hAnsi="Times New Roman" w:eastAsia="Times New Roman" w:cs="Times New Roman"/>
                <w:sz w:val="24"/>
                <w:szCs w:val="24"/>
              </w:rPr>
              <w:t>1.15</w:t>
            </w:r>
          </w:p>
        </w:tc>
        <w:tc>
          <w:tcPr>
            <w:tcW w:w="0" w:type="auto"/>
            <w:vAlign w:val="center"/>
          </w:tcPr>
          <w:p w14:paraId="3E064542">
            <w:pPr>
              <w:spacing w:before="100" w:beforeAutospacing="1" w:after="100" w:afterAutospacing="1"/>
              <w:rPr>
                <w:rFonts w:ascii="Times New Roman" w:hAnsi="Times New Roman" w:eastAsia="Times New Roman" w:cs="Times New Roman"/>
                <w:sz w:val="24"/>
                <w:szCs w:val="24"/>
              </w:rPr>
            </w:pPr>
            <w:bookmarkStart w:id="102" w:name="100119"/>
            <w:bookmarkEnd w:id="102"/>
            <w:r>
              <w:rPr>
                <w:rFonts w:ascii="Times New Roman" w:hAnsi="Times New Roman" w:eastAsia="Times New Roman" w:cs="Times New Roman"/>
                <w:sz w:val="24"/>
                <w:szCs w:val="24"/>
              </w:rPr>
              <w:t>Наличие в образовательной организации следующих педагогических работников:</w:t>
            </w:r>
          </w:p>
        </w:tc>
        <w:tc>
          <w:tcPr>
            <w:tcW w:w="0" w:type="auto"/>
            <w:vAlign w:val="center"/>
          </w:tcPr>
          <w:p w14:paraId="20EDA346">
            <w:pPr>
              <w:rPr>
                <w:rFonts w:ascii="Times New Roman" w:hAnsi="Times New Roman" w:eastAsia="Times New Roman" w:cs="Times New Roman"/>
                <w:sz w:val="24"/>
                <w:szCs w:val="24"/>
              </w:rPr>
            </w:pPr>
          </w:p>
        </w:tc>
      </w:tr>
      <w:tr w14:paraId="5C1A1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2CEBE7C1">
            <w:pPr>
              <w:spacing w:before="100" w:beforeAutospacing="1" w:after="100" w:afterAutospacing="1"/>
              <w:rPr>
                <w:rFonts w:ascii="Times New Roman" w:hAnsi="Times New Roman" w:eastAsia="Times New Roman" w:cs="Times New Roman"/>
                <w:sz w:val="24"/>
                <w:szCs w:val="24"/>
              </w:rPr>
            </w:pPr>
            <w:bookmarkStart w:id="103" w:name="100120"/>
            <w:bookmarkEnd w:id="103"/>
            <w:r>
              <w:rPr>
                <w:rFonts w:ascii="Times New Roman" w:hAnsi="Times New Roman" w:eastAsia="Times New Roman" w:cs="Times New Roman"/>
                <w:sz w:val="24"/>
                <w:szCs w:val="24"/>
              </w:rPr>
              <w:t>1.15.1</w:t>
            </w:r>
          </w:p>
        </w:tc>
        <w:tc>
          <w:tcPr>
            <w:tcW w:w="0" w:type="auto"/>
            <w:vAlign w:val="center"/>
          </w:tcPr>
          <w:p w14:paraId="0B92BA69">
            <w:pPr>
              <w:spacing w:before="100" w:beforeAutospacing="1" w:after="100" w:afterAutospacing="1"/>
              <w:rPr>
                <w:rFonts w:ascii="Times New Roman" w:hAnsi="Times New Roman" w:eastAsia="Times New Roman" w:cs="Times New Roman"/>
                <w:sz w:val="24"/>
                <w:szCs w:val="24"/>
              </w:rPr>
            </w:pPr>
            <w:bookmarkStart w:id="104" w:name="100121"/>
            <w:bookmarkEnd w:id="104"/>
            <w:r>
              <w:rPr>
                <w:rFonts w:ascii="Times New Roman" w:hAnsi="Times New Roman" w:eastAsia="Times New Roman" w:cs="Times New Roman"/>
                <w:sz w:val="24"/>
                <w:szCs w:val="24"/>
              </w:rPr>
              <w:t>Музыкального руководителя</w:t>
            </w:r>
          </w:p>
        </w:tc>
        <w:tc>
          <w:tcPr>
            <w:tcW w:w="0" w:type="auto"/>
            <w:vAlign w:val="center"/>
          </w:tcPr>
          <w:p w14:paraId="7AF186DA">
            <w:pPr>
              <w:spacing w:before="100" w:beforeAutospacing="1" w:after="100" w:afterAutospacing="1"/>
              <w:rPr>
                <w:rFonts w:ascii="Times New Roman" w:hAnsi="Times New Roman" w:eastAsia="Times New Roman" w:cs="Times New Roman"/>
                <w:sz w:val="24"/>
                <w:szCs w:val="24"/>
              </w:rPr>
            </w:pPr>
            <w:bookmarkStart w:id="105" w:name="100122"/>
            <w:bookmarkEnd w:id="105"/>
            <w:r>
              <w:rPr>
                <w:rFonts w:ascii="Times New Roman" w:hAnsi="Times New Roman" w:eastAsia="Times New Roman" w:cs="Times New Roman"/>
                <w:sz w:val="24"/>
                <w:szCs w:val="24"/>
              </w:rPr>
              <w:t>да</w:t>
            </w:r>
          </w:p>
        </w:tc>
      </w:tr>
      <w:tr w14:paraId="3E46D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71F89060">
            <w:pPr>
              <w:spacing w:before="100" w:beforeAutospacing="1" w:after="100" w:afterAutospacing="1"/>
              <w:rPr>
                <w:rFonts w:ascii="Times New Roman" w:hAnsi="Times New Roman" w:eastAsia="Times New Roman" w:cs="Times New Roman"/>
                <w:sz w:val="24"/>
                <w:szCs w:val="24"/>
              </w:rPr>
            </w:pPr>
            <w:bookmarkStart w:id="106" w:name="100123"/>
            <w:bookmarkEnd w:id="106"/>
            <w:r>
              <w:rPr>
                <w:rFonts w:ascii="Times New Roman" w:hAnsi="Times New Roman" w:eastAsia="Times New Roman" w:cs="Times New Roman"/>
                <w:sz w:val="24"/>
                <w:szCs w:val="24"/>
              </w:rPr>
              <w:t>1.15.2</w:t>
            </w:r>
          </w:p>
        </w:tc>
        <w:tc>
          <w:tcPr>
            <w:tcW w:w="0" w:type="auto"/>
            <w:vAlign w:val="center"/>
          </w:tcPr>
          <w:p w14:paraId="1890A60B">
            <w:pPr>
              <w:spacing w:before="100" w:beforeAutospacing="1" w:after="100" w:afterAutospacing="1"/>
              <w:rPr>
                <w:rFonts w:ascii="Times New Roman" w:hAnsi="Times New Roman" w:eastAsia="Times New Roman" w:cs="Times New Roman"/>
                <w:sz w:val="24"/>
                <w:szCs w:val="24"/>
              </w:rPr>
            </w:pPr>
            <w:bookmarkStart w:id="107" w:name="100124"/>
            <w:bookmarkEnd w:id="107"/>
            <w:r>
              <w:rPr>
                <w:rFonts w:ascii="Times New Roman" w:hAnsi="Times New Roman" w:eastAsia="Times New Roman" w:cs="Times New Roman"/>
                <w:sz w:val="24"/>
                <w:szCs w:val="24"/>
              </w:rPr>
              <w:t>Инструктора по физической культуре</w:t>
            </w:r>
          </w:p>
        </w:tc>
        <w:tc>
          <w:tcPr>
            <w:tcW w:w="0" w:type="auto"/>
            <w:vAlign w:val="center"/>
          </w:tcPr>
          <w:p w14:paraId="572D58CC">
            <w:pPr>
              <w:spacing w:before="100" w:beforeAutospacing="1" w:after="100" w:afterAutospacing="1"/>
              <w:rPr>
                <w:rFonts w:ascii="Times New Roman" w:hAnsi="Times New Roman" w:eastAsia="Times New Roman" w:cs="Times New Roman"/>
                <w:sz w:val="24"/>
                <w:szCs w:val="24"/>
              </w:rPr>
            </w:pPr>
            <w:bookmarkStart w:id="108" w:name="100125"/>
            <w:bookmarkEnd w:id="108"/>
            <w:r>
              <w:rPr>
                <w:rFonts w:ascii="Times New Roman" w:hAnsi="Times New Roman" w:eastAsia="Times New Roman" w:cs="Times New Roman"/>
                <w:sz w:val="24"/>
                <w:szCs w:val="24"/>
              </w:rPr>
              <w:t>нет</w:t>
            </w:r>
          </w:p>
        </w:tc>
      </w:tr>
      <w:tr w14:paraId="716CB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56979F20">
            <w:pPr>
              <w:spacing w:before="100" w:beforeAutospacing="1" w:after="100" w:afterAutospacing="1"/>
              <w:rPr>
                <w:rFonts w:ascii="Times New Roman" w:hAnsi="Times New Roman" w:eastAsia="Times New Roman" w:cs="Times New Roman"/>
                <w:sz w:val="24"/>
                <w:szCs w:val="24"/>
              </w:rPr>
            </w:pPr>
            <w:bookmarkStart w:id="109" w:name="100126"/>
            <w:bookmarkEnd w:id="109"/>
            <w:r>
              <w:rPr>
                <w:rFonts w:ascii="Times New Roman" w:hAnsi="Times New Roman" w:eastAsia="Times New Roman" w:cs="Times New Roman"/>
                <w:sz w:val="24"/>
                <w:szCs w:val="24"/>
              </w:rPr>
              <w:t>1.15.3</w:t>
            </w:r>
          </w:p>
        </w:tc>
        <w:tc>
          <w:tcPr>
            <w:tcW w:w="0" w:type="auto"/>
            <w:vAlign w:val="center"/>
          </w:tcPr>
          <w:p w14:paraId="1602402F">
            <w:pPr>
              <w:spacing w:before="100" w:beforeAutospacing="1" w:after="100" w:afterAutospacing="1"/>
              <w:rPr>
                <w:rFonts w:ascii="Times New Roman" w:hAnsi="Times New Roman" w:eastAsia="Times New Roman" w:cs="Times New Roman"/>
                <w:sz w:val="24"/>
                <w:szCs w:val="24"/>
              </w:rPr>
            </w:pPr>
            <w:bookmarkStart w:id="110" w:name="100127"/>
            <w:bookmarkEnd w:id="110"/>
            <w:r>
              <w:rPr>
                <w:rFonts w:ascii="Times New Roman" w:hAnsi="Times New Roman" w:eastAsia="Times New Roman" w:cs="Times New Roman"/>
                <w:sz w:val="24"/>
                <w:szCs w:val="24"/>
              </w:rPr>
              <w:t>Учителя-логопеда</w:t>
            </w:r>
          </w:p>
        </w:tc>
        <w:tc>
          <w:tcPr>
            <w:tcW w:w="0" w:type="auto"/>
            <w:vAlign w:val="center"/>
          </w:tcPr>
          <w:p w14:paraId="49790905">
            <w:pPr>
              <w:spacing w:before="100" w:beforeAutospacing="1" w:after="100" w:afterAutospacing="1"/>
              <w:rPr>
                <w:rFonts w:ascii="Times New Roman" w:hAnsi="Times New Roman" w:eastAsia="Times New Roman" w:cs="Times New Roman"/>
                <w:sz w:val="24"/>
                <w:szCs w:val="24"/>
              </w:rPr>
            </w:pPr>
            <w:bookmarkStart w:id="111" w:name="100128"/>
            <w:bookmarkEnd w:id="111"/>
            <w:r>
              <w:rPr>
                <w:rFonts w:ascii="Times New Roman" w:hAnsi="Times New Roman" w:eastAsia="Times New Roman" w:cs="Times New Roman"/>
                <w:sz w:val="24"/>
                <w:szCs w:val="24"/>
              </w:rPr>
              <w:t>да</w:t>
            </w:r>
          </w:p>
        </w:tc>
      </w:tr>
      <w:tr w14:paraId="69AC6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7DF6F31E">
            <w:pPr>
              <w:spacing w:before="100" w:beforeAutospacing="1" w:after="100" w:afterAutospacing="1"/>
              <w:rPr>
                <w:rFonts w:ascii="Times New Roman" w:hAnsi="Times New Roman" w:eastAsia="Times New Roman" w:cs="Times New Roman"/>
                <w:sz w:val="24"/>
                <w:szCs w:val="24"/>
              </w:rPr>
            </w:pPr>
            <w:bookmarkStart w:id="112" w:name="100129"/>
            <w:bookmarkEnd w:id="112"/>
            <w:r>
              <w:rPr>
                <w:rFonts w:ascii="Times New Roman" w:hAnsi="Times New Roman" w:eastAsia="Times New Roman" w:cs="Times New Roman"/>
                <w:sz w:val="24"/>
                <w:szCs w:val="24"/>
              </w:rPr>
              <w:t>1.15.4</w:t>
            </w:r>
          </w:p>
        </w:tc>
        <w:tc>
          <w:tcPr>
            <w:tcW w:w="0" w:type="auto"/>
            <w:vAlign w:val="center"/>
          </w:tcPr>
          <w:p w14:paraId="6FBC4B5D">
            <w:pPr>
              <w:spacing w:before="100" w:beforeAutospacing="1" w:after="100" w:afterAutospacing="1"/>
              <w:rPr>
                <w:rFonts w:ascii="Times New Roman" w:hAnsi="Times New Roman" w:eastAsia="Times New Roman" w:cs="Times New Roman"/>
                <w:sz w:val="24"/>
                <w:szCs w:val="24"/>
              </w:rPr>
            </w:pPr>
            <w:bookmarkStart w:id="113" w:name="100130"/>
            <w:bookmarkEnd w:id="113"/>
            <w:r>
              <w:rPr>
                <w:rFonts w:ascii="Times New Roman" w:hAnsi="Times New Roman" w:eastAsia="Times New Roman" w:cs="Times New Roman"/>
                <w:sz w:val="24"/>
                <w:szCs w:val="24"/>
              </w:rPr>
              <w:t>Логопеда</w:t>
            </w:r>
          </w:p>
        </w:tc>
        <w:tc>
          <w:tcPr>
            <w:tcW w:w="0" w:type="auto"/>
            <w:vAlign w:val="center"/>
          </w:tcPr>
          <w:p w14:paraId="5BB83A94">
            <w:pPr>
              <w:rPr>
                <w:rFonts w:ascii="Times New Roman" w:hAnsi="Times New Roman" w:eastAsia="Times New Roman" w:cs="Times New Roman"/>
                <w:sz w:val="24"/>
                <w:szCs w:val="24"/>
              </w:rPr>
            </w:pPr>
          </w:p>
        </w:tc>
      </w:tr>
      <w:tr w14:paraId="424F9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7905F529">
            <w:pPr>
              <w:spacing w:before="100" w:beforeAutospacing="1" w:after="100" w:afterAutospacing="1"/>
              <w:rPr>
                <w:rFonts w:ascii="Times New Roman" w:hAnsi="Times New Roman" w:eastAsia="Times New Roman" w:cs="Times New Roman"/>
                <w:sz w:val="24"/>
                <w:szCs w:val="24"/>
              </w:rPr>
            </w:pPr>
            <w:bookmarkStart w:id="114" w:name="100131"/>
            <w:bookmarkEnd w:id="114"/>
            <w:r>
              <w:rPr>
                <w:rFonts w:ascii="Times New Roman" w:hAnsi="Times New Roman" w:eastAsia="Times New Roman" w:cs="Times New Roman"/>
                <w:sz w:val="24"/>
                <w:szCs w:val="24"/>
              </w:rPr>
              <w:t>1.15.5</w:t>
            </w:r>
          </w:p>
        </w:tc>
        <w:tc>
          <w:tcPr>
            <w:tcW w:w="0" w:type="auto"/>
            <w:vAlign w:val="center"/>
          </w:tcPr>
          <w:p w14:paraId="6AD482EB">
            <w:pPr>
              <w:spacing w:before="100" w:beforeAutospacing="1" w:after="100" w:afterAutospacing="1"/>
              <w:rPr>
                <w:rFonts w:ascii="Times New Roman" w:hAnsi="Times New Roman" w:eastAsia="Times New Roman" w:cs="Times New Roman"/>
                <w:sz w:val="24"/>
                <w:szCs w:val="24"/>
              </w:rPr>
            </w:pPr>
            <w:bookmarkStart w:id="115" w:name="100132"/>
            <w:bookmarkEnd w:id="115"/>
            <w:r>
              <w:rPr>
                <w:rFonts w:ascii="Times New Roman" w:hAnsi="Times New Roman" w:eastAsia="Times New Roman" w:cs="Times New Roman"/>
                <w:sz w:val="24"/>
                <w:szCs w:val="24"/>
              </w:rPr>
              <w:t>Учителя-дефектолога</w:t>
            </w:r>
          </w:p>
        </w:tc>
        <w:tc>
          <w:tcPr>
            <w:tcW w:w="0" w:type="auto"/>
            <w:vAlign w:val="center"/>
          </w:tcPr>
          <w:p w14:paraId="289D6C66">
            <w:pPr>
              <w:spacing w:before="100" w:beforeAutospacing="1" w:after="100" w:afterAutospacing="1"/>
              <w:rPr>
                <w:rFonts w:ascii="Times New Roman" w:hAnsi="Times New Roman" w:eastAsia="Times New Roman" w:cs="Times New Roman"/>
                <w:sz w:val="24"/>
                <w:szCs w:val="24"/>
              </w:rPr>
            </w:pPr>
            <w:bookmarkStart w:id="116" w:name="100133"/>
            <w:bookmarkEnd w:id="116"/>
            <w:r>
              <w:rPr>
                <w:rFonts w:ascii="Times New Roman" w:hAnsi="Times New Roman" w:eastAsia="Times New Roman" w:cs="Times New Roman"/>
                <w:sz w:val="24"/>
                <w:szCs w:val="24"/>
              </w:rPr>
              <w:t>нет</w:t>
            </w:r>
          </w:p>
        </w:tc>
      </w:tr>
      <w:tr w14:paraId="0696B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2D9C0B2C">
            <w:pPr>
              <w:spacing w:before="100" w:beforeAutospacing="1" w:after="100" w:afterAutospacing="1"/>
              <w:rPr>
                <w:rFonts w:ascii="Times New Roman" w:hAnsi="Times New Roman" w:eastAsia="Times New Roman" w:cs="Times New Roman"/>
                <w:sz w:val="24"/>
                <w:szCs w:val="24"/>
              </w:rPr>
            </w:pPr>
            <w:bookmarkStart w:id="117" w:name="100134"/>
            <w:bookmarkEnd w:id="117"/>
            <w:r>
              <w:rPr>
                <w:rFonts w:ascii="Times New Roman" w:hAnsi="Times New Roman" w:eastAsia="Times New Roman" w:cs="Times New Roman"/>
                <w:sz w:val="24"/>
                <w:szCs w:val="24"/>
              </w:rPr>
              <w:t>1.15.6</w:t>
            </w:r>
          </w:p>
        </w:tc>
        <w:tc>
          <w:tcPr>
            <w:tcW w:w="0" w:type="auto"/>
            <w:vAlign w:val="center"/>
          </w:tcPr>
          <w:p w14:paraId="0647A7EF">
            <w:pPr>
              <w:spacing w:before="100" w:beforeAutospacing="1" w:after="100" w:afterAutospacing="1"/>
              <w:rPr>
                <w:rFonts w:ascii="Times New Roman" w:hAnsi="Times New Roman" w:eastAsia="Times New Roman" w:cs="Times New Roman"/>
                <w:sz w:val="24"/>
                <w:szCs w:val="24"/>
              </w:rPr>
            </w:pPr>
            <w:bookmarkStart w:id="118" w:name="100135"/>
            <w:bookmarkEnd w:id="118"/>
            <w:r>
              <w:rPr>
                <w:rFonts w:ascii="Times New Roman" w:hAnsi="Times New Roman" w:eastAsia="Times New Roman" w:cs="Times New Roman"/>
                <w:sz w:val="24"/>
                <w:szCs w:val="24"/>
              </w:rPr>
              <w:t>Педагога-психолога</w:t>
            </w:r>
          </w:p>
        </w:tc>
        <w:tc>
          <w:tcPr>
            <w:tcW w:w="0" w:type="auto"/>
            <w:vAlign w:val="center"/>
          </w:tcPr>
          <w:p w14:paraId="3F61B009">
            <w:pPr>
              <w:rPr>
                <w:rFonts w:ascii="Times New Roman" w:hAnsi="Times New Roman" w:eastAsia="Times New Roman" w:cs="Times New Roman"/>
                <w:sz w:val="24"/>
                <w:szCs w:val="24"/>
              </w:rPr>
            </w:pPr>
            <w:r>
              <w:rPr>
                <w:rFonts w:ascii="Times New Roman" w:hAnsi="Times New Roman" w:eastAsia="Times New Roman" w:cs="Times New Roman"/>
                <w:sz w:val="24"/>
                <w:szCs w:val="24"/>
              </w:rPr>
              <w:t>нет</w:t>
            </w:r>
          </w:p>
        </w:tc>
      </w:tr>
      <w:tr w14:paraId="426A1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5601BD29">
            <w:pPr>
              <w:spacing w:before="100" w:beforeAutospacing="1" w:after="100" w:afterAutospacing="1"/>
              <w:rPr>
                <w:rFonts w:ascii="Times New Roman" w:hAnsi="Times New Roman" w:eastAsia="Times New Roman" w:cs="Times New Roman"/>
                <w:sz w:val="24"/>
                <w:szCs w:val="24"/>
              </w:rPr>
            </w:pPr>
            <w:bookmarkStart w:id="119" w:name="100136"/>
            <w:bookmarkEnd w:id="119"/>
            <w:r>
              <w:rPr>
                <w:rFonts w:ascii="Times New Roman" w:hAnsi="Times New Roman" w:eastAsia="Times New Roman" w:cs="Times New Roman"/>
                <w:sz w:val="24"/>
                <w:szCs w:val="24"/>
              </w:rPr>
              <w:t>2.</w:t>
            </w:r>
          </w:p>
        </w:tc>
        <w:tc>
          <w:tcPr>
            <w:tcW w:w="0" w:type="auto"/>
            <w:vAlign w:val="center"/>
          </w:tcPr>
          <w:p w14:paraId="4C1CAE1B">
            <w:pPr>
              <w:spacing w:before="100" w:beforeAutospacing="1" w:after="100" w:afterAutospacing="1"/>
              <w:rPr>
                <w:rFonts w:ascii="Times New Roman" w:hAnsi="Times New Roman" w:eastAsia="Times New Roman" w:cs="Times New Roman"/>
                <w:sz w:val="24"/>
                <w:szCs w:val="24"/>
              </w:rPr>
            </w:pPr>
            <w:bookmarkStart w:id="120" w:name="100137"/>
            <w:bookmarkEnd w:id="120"/>
            <w:r>
              <w:rPr>
                <w:rFonts w:ascii="Times New Roman" w:hAnsi="Times New Roman" w:eastAsia="Times New Roman" w:cs="Times New Roman"/>
                <w:sz w:val="24"/>
                <w:szCs w:val="24"/>
              </w:rPr>
              <w:t>Инфраструктура</w:t>
            </w:r>
          </w:p>
        </w:tc>
        <w:tc>
          <w:tcPr>
            <w:tcW w:w="0" w:type="auto"/>
            <w:vAlign w:val="center"/>
          </w:tcPr>
          <w:p w14:paraId="317D7B04">
            <w:pPr>
              <w:rPr>
                <w:rFonts w:ascii="Times New Roman" w:hAnsi="Times New Roman" w:eastAsia="Times New Roman" w:cs="Times New Roman"/>
                <w:sz w:val="24"/>
                <w:szCs w:val="24"/>
              </w:rPr>
            </w:pPr>
          </w:p>
        </w:tc>
      </w:tr>
      <w:tr w14:paraId="575EE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2B96F315">
            <w:pPr>
              <w:spacing w:before="100" w:beforeAutospacing="1" w:after="100" w:afterAutospacing="1"/>
              <w:rPr>
                <w:rFonts w:ascii="Times New Roman" w:hAnsi="Times New Roman" w:eastAsia="Times New Roman" w:cs="Times New Roman"/>
                <w:sz w:val="24"/>
                <w:szCs w:val="24"/>
              </w:rPr>
            </w:pPr>
            <w:bookmarkStart w:id="121" w:name="100138"/>
            <w:bookmarkEnd w:id="121"/>
            <w:r>
              <w:rPr>
                <w:rFonts w:ascii="Times New Roman" w:hAnsi="Times New Roman" w:eastAsia="Times New Roman" w:cs="Times New Roman"/>
                <w:sz w:val="24"/>
                <w:szCs w:val="24"/>
              </w:rPr>
              <w:t>2.1</w:t>
            </w:r>
          </w:p>
        </w:tc>
        <w:tc>
          <w:tcPr>
            <w:tcW w:w="0" w:type="auto"/>
            <w:vAlign w:val="center"/>
          </w:tcPr>
          <w:p w14:paraId="1404C27E">
            <w:pPr>
              <w:spacing w:before="100" w:beforeAutospacing="1" w:after="100" w:afterAutospacing="1"/>
              <w:rPr>
                <w:rFonts w:ascii="Times New Roman" w:hAnsi="Times New Roman" w:eastAsia="Times New Roman" w:cs="Times New Roman"/>
                <w:sz w:val="24"/>
                <w:szCs w:val="24"/>
              </w:rPr>
            </w:pPr>
            <w:bookmarkStart w:id="122" w:name="100139"/>
            <w:bookmarkEnd w:id="122"/>
            <w:r>
              <w:rPr>
                <w:rFonts w:ascii="Times New Roman" w:hAnsi="Times New Roman" w:eastAsia="Times New Roman" w:cs="Times New Roman"/>
                <w:sz w:val="24"/>
                <w:szCs w:val="24"/>
              </w:rPr>
              <w:t>Общая площадь помещений, в которых осуществляется образовательная деятельность, в расчете на одного воспитанника</w:t>
            </w:r>
          </w:p>
        </w:tc>
        <w:tc>
          <w:tcPr>
            <w:tcW w:w="0" w:type="auto"/>
            <w:vAlign w:val="center"/>
          </w:tcPr>
          <w:p w14:paraId="318F1941">
            <w:pPr>
              <w:spacing w:before="100" w:beforeAutospacing="1" w:after="100" w:afterAutospacing="1"/>
              <w:rPr>
                <w:rFonts w:ascii="Times New Roman" w:hAnsi="Times New Roman" w:eastAsia="Times New Roman" w:cs="Times New Roman"/>
                <w:sz w:val="24"/>
                <w:szCs w:val="24"/>
              </w:rPr>
            </w:pPr>
            <w:bookmarkStart w:id="123" w:name="100140"/>
            <w:bookmarkEnd w:id="123"/>
            <w:r>
              <w:rPr>
                <w:rFonts w:ascii="Times New Roman" w:hAnsi="Times New Roman" w:eastAsia="Times New Roman" w:cs="Times New Roman"/>
                <w:sz w:val="24"/>
                <w:szCs w:val="24"/>
              </w:rPr>
              <w:t>523кв. м</w:t>
            </w:r>
          </w:p>
        </w:tc>
      </w:tr>
      <w:tr w14:paraId="50FCA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337733DC">
            <w:pPr>
              <w:spacing w:before="100" w:beforeAutospacing="1" w:after="100" w:afterAutospacing="1"/>
              <w:rPr>
                <w:rFonts w:ascii="Times New Roman" w:hAnsi="Times New Roman" w:eastAsia="Times New Roman" w:cs="Times New Roman"/>
                <w:sz w:val="24"/>
                <w:szCs w:val="24"/>
              </w:rPr>
            </w:pPr>
            <w:bookmarkStart w:id="124" w:name="100141"/>
            <w:bookmarkEnd w:id="124"/>
            <w:r>
              <w:rPr>
                <w:rFonts w:ascii="Times New Roman" w:hAnsi="Times New Roman" w:eastAsia="Times New Roman" w:cs="Times New Roman"/>
                <w:sz w:val="24"/>
                <w:szCs w:val="24"/>
              </w:rPr>
              <w:t>2.2</w:t>
            </w:r>
          </w:p>
        </w:tc>
        <w:tc>
          <w:tcPr>
            <w:tcW w:w="0" w:type="auto"/>
            <w:vAlign w:val="center"/>
          </w:tcPr>
          <w:p w14:paraId="62BD2990">
            <w:pPr>
              <w:spacing w:before="100" w:beforeAutospacing="1" w:after="100" w:afterAutospacing="1"/>
              <w:rPr>
                <w:rFonts w:ascii="Times New Roman" w:hAnsi="Times New Roman" w:eastAsia="Times New Roman" w:cs="Times New Roman"/>
                <w:sz w:val="24"/>
                <w:szCs w:val="24"/>
              </w:rPr>
            </w:pPr>
            <w:bookmarkStart w:id="125" w:name="100142"/>
            <w:bookmarkEnd w:id="125"/>
            <w:r>
              <w:rPr>
                <w:rFonts w:ascii="Times New Roman" w:hAnsi="Times New Roman" w:eastAsia="Times New Roman" w:cs="Times New Roman"/>
                <w:sz w:val="24"/>
                <w:szCs w:val="24"/>
              </w:rPr>
              <w:t>Площадь помещений для организации дополнительных видов деятельности воспитанников</w:t>
            </w:r>
          </w:p>
        </w:tc>
        <w:tc>
          <w:tcPr>
            <w:tcW w:w="0" w:type="auto"/>
            <w:vAlign w:val="center"/>
          </w:tcPr>
          <w:p w14:paraId="14116BBD">
            <w:pPr>
              <w:spacing w:before="100" w:beforeAutospacing="1" w:after="100" w:afterAutospacing="1"/>
              <w:rPr>
                <w:rFonts w:ascii="Times New Roman" w:hAnsi="Times New Roman" w:eastAsia="Times New Roman" w:cs="Times New Roman"/>
                <w:sz w:val="24"/>
                <w:szCs w:val="24"/>
              </w:rPr>
            </w:pPr>
            <w:bookmarkStart w:id="126" w:name="100143"/>
            <w:bookmarkEnd w:id="126"/>
            <w:r>
              <w:rPr>
                <w:rFonts w:ascii="Times New Roman" w:hAnsi="Times New Roman" w:eastAsia="Times New Roman" w:cs="Times New Roman"/>
                <w:sz w:val="24"/>
                <w:szCs w:val="24"/>
              </w:rPr>
              <w:t xml:space="preserve"> 63 кв. м</w:t>
            </w:r>
          </w:p>
        </w:tc>
      </w:tr>
      <w:tr w14:paraId="20D88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7A3D521D">
            <w:pPr>
              <w:spacing w:before="100" w:beforeAutospacing="1" w:after="100" w:afterAutospacing="1"/>
              <w:rPr>
                <w:rFonts w:ascii="Times New Roman" w:hAnsi="Times New Roman" w:eastAsia="Times New Roman" w:cs="Times New Roman"/>
                <w:sz w:val="24"/>
                <w:szCs w:val="24"/>
              </w:rPr>
            </w:pPr>
            <w:bookmarkStart w:id="127" w:name="100144"/>
            <w:bookmarkEnd w:id="127"/>
            <w:r>
              <w:rPr>
                <w:rFonts w:ascii="Times New Roman" w:hAnsi="Times New Roman" w:eastAsia="Times New Roman" w:cs="Times New Roman"/>
                <w:sz w:val="24"/>
                <w:szCs w:val="24"/>
              </w:rPr>
              <w:t>2.3</w:t>
            </w:r>
          </w:p>
        </w:tc>
        <w:tc>
          <w:tcPr>
            <w:tcW w:w="0" w:type="auto"/>
            <w:vAlign w:val="center"/>
          </w:tcPr>
          <w:p w14:paraId="448FFDC1">
            <w:pPr>
              <w:spacing w:before="100" w:beforeAutospacing="1" w:after="100" w:afterAutospacing="1"/>
              <w:rPr>
                <w:rFonts w:ascii="Times New Roman" w:hAnsi="Times New Roman" w:eastAsia="Times New Roman" w:cs="Times New Roman"/>
                <w:sz w:val="24"/>
                <w:szCs w:val="24"/>
              </w:rPr>
            </w:pPr>
            <w:bookmarkStart w:id="128" w:name="100145"/>
            <w:bookmarkEnd w:id="128"/>
            <w:r>
              <w:rPr>
                <w:rFonts w:ascii="Times New Roman" w:hAnsi="Times New Roman" w:eastAsia="Times New Roman" w:cs="Times New Roman"/>
                <w:sz w:val="24"/>
                <w:szCs w:val="24"/>
              </w:rPr>
              <w:t>Наличие физкультурного зала</w:t>
            </w:r>
          </w:p>
        </w:tc>
        <w:tc>
          <w:tcPr>
            <w:tcW w:w="0" w:type="auto"/>
            <w:vAlign w:val="center"/>
          </w:tcPr>
          <w:p w14:paraId="4F1AFF95">
            <w:pPr>
              <w:spacing w:before="100" w:beforeAutospacing="1" w:after="100" w:afterAutospacing="1"/>
              <w:rPr>
                <w:rFonts w:ascii="Times New Roman" w:hAnsi="Times New Roman" w:eastAsia="Times New Roman" w:cs="Times New Roman"/>
                <w:sz w:val="24"/>
                <w:szCs w:val="24"/>
              </w:rPr>
            </w:pPr>
            <w:bookmarkStart w:id="129" w:name="100146"/>
            <w:bookmarkEnd w:id="129"/>
            <w:r>
              <w:rPr>
                <w:rFonts w:ascii="Times New Roman" w:hAnsi="Times New Roman" w:eastAsia="Times New Roman" w:cs="Times New Roman"/>
                <w:sz w:val="24"/>
                <w:szCs w:val="24"/>
              </w:rPr>
              <w:t>нет</w:t>
            </w:r>
          </w:p>
        </w:tc>
      </w:tr>
      <w:tr w14:paraId="607F9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26FD24FD">
            <w:pPr>
              <w:spacing w:before="100" w:beforeAutospacing="1" w:after="100" w:afterAutospacing="1"/>
              <w:rPr>
                <w:rFonts w:ascii="Times New Roman" w:hAnsi="Times New Roman" w:eastAsia="Times New Roman" w:cs="Times New Roman"/>
                <w:sz w:val="24"/>
                <w:szCs w:val="24"/>
              </w:rPr>
            </w:pPr>
            <w:bookmarkStart w:id="130" w:name="100147"/>
            <w:bookmarkEnd w:id="130"/>
            <w:r>
              <w:rPr>
                <w:rFonts w:ascii="Times New Roman" w:hAnsi="Times New Roman" w:eastAsia="Times New Roman" w:cs="Times New Roman"/>
                <w:sz w:val="24"/>
                <w:szCs w:val="24"/>
              </w:rPr>
              <w:t>2.4</w:t>
            </w:r>
          </w:p>
        </w:tc>
        <w:tc>
          <w:tcPr>
            <w:tcW w:w="0" w:type="auto"/>
            <w:vAlign w:val="center"/>
          </w:tcPr>
          <w:p w14:paraId="6F0F1DC6">
            <w:pPr>
              <w:spacing w:before="100" w:beforeAutospacing="1" w:after="100" w:afterAutospacing="1"/>
              <w:rPr>
                <w:rFonts w:ascii="Times New Roman" w:hAnsi="Times New Roman" w:eastAsia="Times New Roman" w:cs="Times New Roman"/>
                <w:sz w:val="24"/>
                <w:szCs w:val="24"/>
              </w:rPr>
            </w:pPr>
            <w:bookmarkStart w:id="131" w:name="100148"/>
            <w:bookmarkEnd w:id="131"/>
            <w:r>
              <w:rPr>
                <w:rFonts w:ascii="Times New Roman" w:hAnsi="Times New Roman" w:eastAsia="Times New Roman" w:cs="Times New Roman"/>
                <w:sz w:val="24"/>
                <w:szCs w:val="24"/>
              </w:rPr>
              <w:t>Наличие музыкального зала</w:t>
            </w:r>
          </w:p>
        </w:tc>
        <w:tc>
          <w:tcPr>
            <w:tcW w:w="0" w:type="auto"/>
            <w:vAlign w:val="center"/>
          </w:tcPr>
          <w:p w14:paraId="72B78696">
            <w:pPr>
              <w:spacing w:before="100" w:beforeAutospacing="1" w:after="100" w:afterAutospacing="1"/>
              <w:rPr>
                <w:rFonts w:ascii="Times New Roman" w:hAnsi="Times New Roman" w:eastAsia="Times New Roman" w:cs="Times New Roman"/>
                <w:sz w:val="24"/>
                <w:szCs w:val="24"/>
              </w:rPr>
            </w:pPr>
            <w:bookmarkStart w:id="132" w:name="100149"/>
            <w:bookmarkEnd w:id="132"/>
            <w:r>
              <w:rPr>
                <w:rFonts w:ascii="Times New Roman" w:hAnsi="Times New Roman" w:eastAsia="Times New Roman" w:cs="Times New Roman"/>
                <w:sz w:val="24"/>
                <w:szCs w:val="24"/>
              </w:rPr>
              <w:t>да</w:t>
            </w:r>
          </w:p>
        </w:tc>
      </w:tr>
      <w:tr w14:paraId="5D1E1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7562A7E4">
            <w:pPr>
              <w:spacing w:before="100" w:beforeAutospacing="1" w:after="100" w:afterAutospacing="1"/>
              <w:rPr>
                <w:rFonts w:ascii="Times New Roman" w:hAnsi="Times New Roman" w:eastAsia="Times New Roman" w:cs="Times New Roman"/>
                <w:sz w:val="24"/>
                <w:szCs w:val="24"/>
              </w:rPr>
            </w:pPr>
            <w:bookmarkStart w:id="133" w:name="100150"/>
            <w:bookmarkEnd w:id="133"/>
            <w:r>
              <w:rPr>
                <w:rFonts w:ascii="Times New Roman" w:hAnsi="Times New Roman" w:eastAsia="Times New Roman" w:cs="Times New Roman"/>
                <w:sz w:val="24"/>
                <w:szCs w:val="24"/>
              </w:rPr>
              <w:t>2.5</w:t>
            </w:r>
          </w:p>
        </w:tc>
        <w:tc>
          <w:tcPr>
            <w:tcW w:w="0" w:type="auto"/>
            <w:vAlign w:val="center"/>
          </w:tcPr>
          <w:p w14:paraId="61660C95">
            <w:pPr>
              <w:spacing w:before="100" w:beforeAutospacing="1" w:after="100" w:afterAutospacing="1"/>
              <w:rPr>
                <w:rFonts w:ascii="Times New Roman" w:hAnsi="Times New Roman" w:eastAsia="Times New Roman" w:cs="Times New Roman"/>
                <w:sz w:val="24"/>
                <w:szCs w:val="24"/>
              </w:rPr>
            </w:pPr>
            <w:bookmarkStart w:id="134" w:name="100151"/>
            <w:bookmarkEnd w:id="134"/>
            <w:r>
              <w:rPr>
                <w:rFonts w:ascii="Times New Roman" w:hAnsi="Times New Roman" w:eastAsia="Times New Roman" w:cs="Times New Roman"/>
                <w:sz w:val="24"/>
                <w:szCs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0" w:type="auto"/>
            <w:vAlign w:val="center"/>
          </w:tcPr>
          <w:p w14:paraId="63369BBD">
            <w:pPr>
              <w:spacing w:before="100" w:beforeAutospacing="1" w:after="100" w:afterAutospacing="1"/>
              <w:rPr>
                <w:rFonts w:ascii="Times New Roman" w:hAnsi="Times New Roman" w:eastAsia="Times New Roman" w:cs="Times New Roman"/>
                <w:sz w:val="24"/>
                <w:szCs w:val="24"/>
              </w:rPr>
            </w:pPr>
            <w:bookmarkStart w:id="135" w:name="100152"/>
            <w:bookmarkEnd w:id="135"/>
            <w:r>
              <w:rPr>
                <w:rFonts w:ascii="Times New Roman" w:hAnsi="Times New Roman" w:eastAsia="Times New Roman" w:cs="Times New Roman"/>
                <w:sz w:val="24"/>
                <w:szCs w:val="24"/>
              </w:rPr>
              <w:t>да</w:t>
            </w:r>
          </w:p>
        </w:tc>
      </w:tr>
    </w:tbl>
    <w:p w14:paraId="3B857EDF">
      <w:pPr>
        <w:jc w:val="both"/>
        <w:rPr>
          <w:rFonts w:ascii="Times New Roman" w:hAnsi="Times New Roman" w:cs="Times New Roman"/>
          <w:sz w:val="24"/>
          <w:szCs w:val="24"/>
        </w:rPr>
      </w:pPr>
    </w:p>
    <w:sectPr>
      <w:footerReference r:id="rId3" w:type="default"/>
      <w:pgSz w:w="11906" w:h="16838"/>
      <w:pgMar w:top="426" w:right="849" w:bottom="851" w:left="1276" w:header="426" w:footer="4"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Cambria">
    <w:panose1 w:val="02040503050406030204"/>
    <w:charset w:val="CC"/>
    <w:family w:val="roman"/>
    <w:pitch w:val="default"/>
    <w:sig w:usb0="E00006FF" w:usb1="420024FF" w:usb2="02000000" w:usb3="00000000" w:csb0="2000019F" w:csb1="00000000"/>
  </w:font>
  <w:font w:name="Times New Roman CYR">
    <w:altName w:val="Times New Roman"/>
    <w:panose1 w:val="02020603050405020304"/>
    <w:charset w:val="CC"/>
    <w:family w:val="roman"/>
    <w:pitch w:val="default"/>
    <w:sig w:usb0="00000000" w:usb1="00000000" w:usb2="00000009" w:usb3="00000000" w:csb0="000001FF"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780980"/>
      <w:docPartObj>
        <w:docPartGallery w:val="AutoText"/>
      </w:docPartObj>
    </w:sdtPr>
    <w:sdtContent>
      <w:p w14:paraId="3B07E1DA">
        <w:pPr>
          <w:pStyle w:val="7"/>
          <w:jc w:val="right"/>
        </w:pPr>
        <w:r>
          <w:fldChar w:fldCharType="begin"/>
        </w:r>
        <w:r>
          <w:instrText xml:space="preserve">PAGE   \* MERGEFORMAT</w:instrText>
        </w:r>
        <w:r>
          <w:fldChar w:fldCharType="separate"/>
        </w:r>
        <w:r>
          <w:t>1</w:t>
        </w:r>
        <w:r>
          <w:fldChar w:fldCharType="end"/>
        </w:r>
      </w:p>
    </w:sdtContent>
  </w:sdt>
  <w:p w14:paraId="0F5660AF">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4D0F37"/>
    <w:multiLevelType w:val="multilevel"/>
    <w:tmpl w:val="BC4D0F37"/>
    <w:lvl w:ilvl="0" w:tentative="0">
      <w:start w:val="1"/>
      <w:numFmt w:val="decimal"/>
      <w:lvlText w:val="%1."/>
      <w:lvlJc w:val="left"/>
      <w:pPr>
        <w:ind w:left="360" w:hanging="360"/>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1"/>
      <w:numFmt w:val="decimal"/>
      <w:lvlText w:val="%2."/>
      <w:lvlJc w:val="left"/>
      <w:pPr>
        <w:ind w:left="1211" w:hanging="360"/>
      </w:pPr>
      <w:rPr>
        <w:rFonts w:hint="default" w:ascii="Times New Roman" w:hAnsi="Times New Roman" w:eastAsia="Times New Roman" w:cs="Times New Roman"/>
        <w:b w:val="0"/>
        <w:bCs w:val="0"/>
        <w:i w:val="0"/>
        <w:iCs w:val="0"/>
        <w:spacing w:val="0"/>
        <w:w w:val="100"/>
        <w:sz w:val="28"/>
        <w:szCs w:val="28"/>
        <w:lang w:val="ru-RU" w:eastAsia="en-US" w:bidi="ar-SA"/>
      </w:rPr>
    </w:lvl>
    <w:lvl w:ilvl="2" w:tentative="0">
      <w:start w:val="0"/>
      <w:numFmt w:val="bullet"/>
      <w:lvlText w:val="•"/>
      <w:lvlJc w:val="left"/>
      <w:pPr>
        <w:ind w:left="2201" w:hanging="360"/>
      </w:pPr>
      <w:rPr>
        <w:rFonts w:hint="default"/>
        <w:lang w:val="ru-RU" w:eastAsia="en-US" w:bidi="ar-SA"/>
      </w:rPr>
    </w:lvl>
    <w:lvl w:ilvl="3" w:tentative="0">
      <w:start w:val="0"/>
      <w:numFmt w:val="bullet"/>
      <w:lvlText w:val="•"/>
      <w:lvlJc w:val="left"/>
      <w:pPr>
        <w:ind w:left="3183" w:hanging="360"/>
      </w:pPr>
      <w:rPr>
        <w:rFonts w:hint="default"/>
        <w:lang w:val="ru-RU" w:eastAsia="en-US" w:bidi="ar-SA"/>
      </w:rPr>
    </w:lvl>
    <w:lvl w:ilvl="4" w:tentative="0">
      <w:start w:val="0"/>
      <w:numFmt w:val="bullet"/>
      <w:lvlText w:val="•"/>
      <w:lvlJc w:val="left"/>
      <w:pPr>
        <w:ind w:left="4165" w:hanging="360"/>
      </w:pPr>
      <w:rPr>
        <w:rFonts w:hint="default"/>
        <w:lang w:val="ru-RU" w:eastAsia="en-US" w:bidi="ar-SA"/>
      </w:rPr>
    </w:lvl>
    <w:lvl w:ilvl="5" w:tentative="0">
      <w:start w:val="0"/>
      <w:numFmt w:val="bullet"/>
      <w:lvlText w:val="•"/>
      <w:lvlJc w:val="left"/>
      <w:pPr>
        <w:ind w:left="5147" w:hanging="360"/>
      </w:pPr>
      <w:rPr>
        <w:rFonts w:hint="default"/>
        <w:lang w:val="ru-RU" w:eastAsia="en-US" w:bidi="ar-SA"/>
      </w:rPr>
    </w:lvl>
    <w:lvl w:ilvl="6" w:tentative="0">
      <w:start w:val="0"/>
      <w:numFmt w:val="bullet"/>
      <w:lvlText w:val="•"/>
      <w:lvlJc w:val="left"/>
      <w:pPr>
        <w:ind w:left="6129" w:hanging="360"/>
      </w:pPr>
      <w:rPr>
        <w:rFonts w:hint="default"/>
        <w:lang w:val="ru-RU" w:eastAsia="en-US" w:bidi="ar-SA"/>
      </w:rPr>
    </w:lvl>
    <w:lvl w:ilvl="7" w:tentative="0">
      <w:start w:val="0"/>
      <w:numFmt w:val="bullet"/>
      <w:lvlText w:val="•"/>
      <w:lvlJc w:val="left"/>
      <w:pPr>
        <w:ind w:left="7111" w:hanging="360"/>
      </w:pPr>
      <w:rPr>
        <w:rFonts w:hint="default"/>
        <w:lang w:val="ru-RU" w:eastAsia="en-US" w:bidi="ar-SA"/>
      </w:rPr>
    </w:lvl>
    <w:lvl w:ilvl="8" w:tentative="0">
      <w:start w:val="0"/>
      <w:numFmt w:val="bullet"/>
      <w:lvlText w:val="•"/>
      <w:lvlJc w:val="left"/>
      <w:pPr>
        <w:ind w:left="8093" w:hanging="360"/>
      </w:pPr>
      <w:rPr>
        <w:rFonts w:hint="default"/>
        <w:lang w:val="ru-RU" w:eastAsia="en-US" w:bidi="ar-SA"/>
      </w:rPr>
    </w:lvl>
  </w:abstractNum>
  <w:abstractNum w:abstractNumId="1">
    <w:nsid w:val="00000001"/>
    <w:multiLevelType w:val="multilevel"/>
    <w:tmpl w:val="00000001"/>
    <w:lvl w:ilvl="0" w:tentative="0">
      <w:start w:val="1"/>
      <w:numFmt w:val="bullet"/>
      <w:lvlText w:val=""/>
      <w:lvlJc w:val="left"/>
      <w:pPr>
        <w:tabs>
          <w:tab w:val="left" w:pos="0"/>
        </w:tabs>
        <w:ind w:left="720" w:hanging="360"/>
      </w:pPr>
      <w:rPr>
        <w:rFonts w:ascii="Symbol" w:hAnsi="Symbol"/>
      </w:rPr>
    </w:lvl>
    <w:lvl w:ilvl="1" w:tentative="0">
      <w:start w:val="1"/>
      <w:numFmt w:val="bullet"/>
      <w:lvlText w:val="o"/>
      <w:lvlJc w:val="left"/>
      <w:pPr>
        <w:tabs>
          <w:tab w:val="left" w:pos="0"/>
        </w:tabs>
        <w:ind w:left="1440" w:hanging="360"/>
      </w:pPr>
      <w:rPr>
        <w:rFonts w:ascii="Courier New" w:hAnsi="Courier New" w:cs="Courier New"/>
      </w:rPr>
    </w:lvl>
    <w:lvl w:ilvl="2" w:tentative="0">
      <w:start w:val="1"/>
      <w:numFmt w:val="bullet"/>
      <w:lvlText w:val=""/>
      <w:lvlJc w:val="left"/>
      <w:pPr>
        <w:tabs>
          <w:tab w:val="left" w:pos="0"/>
        </w:tabs>
        <w:ind w:left="2160" w:hanging="360"/>
      </w:pPr>
      <w:rPr>
        <w:rFonts w:ascii="Wingdings" w:hAnsi="Wingdings"/>
      </w:rPr>
    </w:lvl>
    <w:lvl w:ilvl="3" w:tentative="0">
      <w:start w:val="1"/>
      <w:numFmt w:val="bullet"/>
      <w:lvlText w:val=""/>
      <w:lvlJc w:val="left"/>
      <w:pPr>
        <w:tabs>
          <w:tab w:val="left" w:pos="0"/>
        </w:tabs>
        <w:ind w:left="2880" w:hanging="360"/>
      </w:pPr>
      <w:rPr>
        <w:rFonts w:ascii="Symbol" w:hAnsi="Symbol"/>
      </w:rPr>
    </w:lvl>
    <w:lvl w:ilvl="4" w:tentative="0">
      <w:start w:val="1"/>
      <w:numFmt w:val="bullet"/>
      <w:lvlText w:val="o"/>
      <w:lvlJc w:val="left"/>
      <w:pPr>
        <w:tabs>
          <w:tab w:val="left" w:pos="0"/>
        </w:tabs>
        <w:ind w:left="3600" w:hanging="360"/>
      </w:pPr>
      <w:rPr>
        <w:rFonts w:ascii="Courier New" w:hAnsi="Courier New" w:cs="Courier New"/>
      </w:rPr>
    </w:lvl>
    <w:lvl w:ilvl="5" w:tentative="0">
      <w:start w:val="1"/>
      <w:numFmt w:val="bullet"/>
      <w:lvlText w:val=""/>
      <w:lvlJc w:val="left"/>
      <w:pPr>
        <w:tabs>
          <w:tab w:val="left" w:pos="0"/>
        </w:tabs>
        <w:ind w:left="4320" w:hanging="360"/>
      </w:pPr>
      <w:rPr>
        <w:rFonts w:ascii="Wingdings" w:hAnsi="Wingdings"/>
      </w:rPr>
    </w:lvl>
    <w:lvl w:ilvl="6" w:tentative="0">
      <w:start w:val="1"/>
      <w:numFmt w:val="bullet"/>
      <w:lvlText w:val=""/>
      <w:lvlJc w:val="left"/>
      <w:pPr>
        <w:tabs>
          <w:tab w:val="left" w:pos="0"/>
        </w:tabs>
        <w:ind w:left="5040" w:hanging="360"/>
      </w:pPr>
      <w:rPr>
        <w:rFonts w:ascii="Symbol" w:hAnsi="Symbol"/>
      </w:rPr>
    </w:lvl>
    <w:lvl w:ilvl="7" w:tentative="0">
      <w:start w:val="1"/>
      <w:numFmt w:val="bullet"/>
      <w:lvlText w:val="o"/>
      <w:lvlJc w:val="left"/>
      <w:pPr>
        <w:tabs>
          <w:tab w:val="left" w:pos="0"/>
        </w:tabs>
        <w:ind w:left="5760" w:hanging="360"/>
      </w:pPr>
      <w:rPr>
        <w:rFonts w:ascii="Courier New" w:hAnsi="Courier New" w:cs="Courier New"/>
      </w:rPr>
    </w:lvl>
    <w:lvl w:ilvl="8" w:tentative="0">
      <w:start w:val="1"/>
      <w:numFmt w:val="bullet"/>
      <w:lvlText w:val=""/>
      <w:lvlJc w:val="left"/>
      <w:pPr>
        <w:tabs>
          <w:tab w:val="left" w:pos="0"/>
        </w:tabs>
        <w:ind w:left="6480" w:hanging="360"/>
      </w:pPr>
      <w:rPr>
        <w:rFonts w:ascii="Wingdings" w:hAnsi="Wingdings"/>
      </w:rPr>
    </w:lvl>
  </w:abstractNum>
  <w:abstractNum w:abstractNumId="2">
    <w:nsid w:val="00000002"/>
    <w:multiLevelType w:val="multilevel"/>
    <w:tmpl w:val="00000002"/>
    <w:lvl w:ilvl="0" w:tentative="0">
      <w:start w:val="1"/>
      <w:numFmt w:val="bullet"/>
      <w:lvlText w:val=""/>
      <w:lvlJc w:val="left"/>
      <w:pPr>
        <w:tabs>
          <w:tab w:val="left" w:pos="0"/>
        </w:tabs>
        <w:ind w:left="720" w:hanging="360"/>
      </w:pPr>
      <w:rPr>
        <w:rFonts w:ascii="Symbol" w:hAnsi="Symbol"/>
      </w:rPr>
    </w:lvl>
    <w:lvl w:ilvl="1" w:tentative="0">
      <w:start w:val="1"/>
      <w:numFmt w:val="bullet"/>
      <w:lvlText w:val="o"/>
      <w:lvlJc w:val="left"/>
      <w:pPr>
        <w:tabs>
          <w:tab w:val="left" w:pos="0"/>
        </w:tabs>
        <w:ind w:left="1440" w:hanging="360"/>
      </w:pPr>
      <w:rPr>
        <w:rFonts w:ascii="Courier New" w:hAnsi="Courier New" w:cs="Courier New"/>
      </w:rPr>
    </w:lvl>
    <w:lvl w:ilvl="2" w:tentative="0">
      <w:start w:val="1"/>
      <w:numFmt w:val="bullet"/>
      <w:lvlText w:val=""/>
      <w:lvlJc w:val="left"/>
      <w:pPr>
        <w:tabs>
          <w:tab w:val="left" w:pos="0"/>
        </w:tabs>
        <w:ind w:left="2160" w:hanging="360"/>
      </w:pPr>
      <w:rPr>
        <w:rFonts w:ascii="Wingdings" w:hAnsi="Wingdings"/>
      </w:rPr>
    </w:lvl>
    <w:lvl w:ilvl="3" w:tentative="0">
      <w:start w:val="1"/>
      <w:numFmt w:val="bullet"/>
      <w:lvlText w:val=""/>
      <w:lvlJc w:val="left"/>
      <w:pPr>
        <w:tabs>
          <w:tab w:val="left" w:pos="0"/>
        </w:tabs>
        <w:ind w:left="2880" w:hanging="360"/>
      </w:pPr>
      <w:rPr>
        <w:rFonts w:ascii="Symbol" w:hAnsi="Symbol"/>
      </w:rPr>
    </w:lvl>
    <w:lvl w:ilvl="4" w:tentative="0">
      <w:start w:val="1"/>
      <w:numFmt w:val="bullet"/>
      <w:lvlText w:val="o"/>
      <w:lvlJc w:val="left"/>
      <w:pPr>
        <w:tabs>
          <w:tab w:val="left" w:pos="0"/>
        </w:tabs>
        <w:ind w:left="3600" w:hanging="360"/>
      </w:pPr>
      <w:rPr>
        <w:rFonts w:ascii="Courier New" w:hAnsi="Courier New" w:cs="Courier New"/>
      </w:rPr>
    </w:lvl>
    <w:lvl w:ilvl="5" w:tentative="0">
      <w:start w:val="1"/>
      <w:numFmt w:val="bullet"/>
      <w:lvlText w:val=""/>
      <w:lvlJc w:val="left"/>
      <w:pPr>
        <w:tabs>
          <w:tab w:val="left" w:pos="0"/>
        </w:tabs>
        <w:ind w:left="4320" w:hanging="360"/>
      </w:pPr>
      <w:rPr>
        <w:rFonts w:ascii="Wingdings" w:hAnsi="Wingdings"/>
      </w:rPr>
    </w:lvl>
    <w:lvl w:ilvl="6" w:tentative="0">
      <w:start w:val="1"/>
      <w:numFmt w:val="bullet"/>
      <w:lvlText w:val=""/>
      <w:lvlJc w:val="left"/>
      <w:pPr>
        <w:tabs>
          <w:tab w:val="left" w:pos="0"/>
        </w:tabs>
        <w:ind w:left="5040" w:hanging="360"/>
      </w:pPr>
      <w:rPr>
        <w:rFonts w:ascii="Symbol" w:hAnsi="Symbol"/>
      </w:rPr>
    </w:lvl>
    <w:lvl w:ilvl="7" w:tentative="0">
      <w:start w:val="1"/>
      <w:numFmt w:val="bullet"/>
      <w:lvlText w:val="o"/>
      <w:lvlJc w:val="left"/>
      <w:pPr>
        <w:tabs>
          <w:tab w:val="left" w:pos="0"/>
        </w:tabs>
        <w:ind w:left="5760" w:hanging="360"/>
      </w:pPr>
      <w:rPr>
        <w:rFonts w:ascii="Courier New" w:hAnsi="Courier New" w:cs="Courier New"/>
      </w:rPr>
    </w:lvl>
    <w:lvl w:ilvl="8" w:tentative="0">
      <w:start w:val="1"/>
      <w:numFmt w:val="bullet"/>
      <w:lvlText w:val=""/>
      <w:lvlJc w:val="left"/>
      <w:pPr>
        <w:tabs>
          <w:tab w:val="left" w:pos="0"/>
        </w:tabs>
        <w:ind w:left="6480" w:hanging="360"/>
      </w:pPr>
      <w:rPr>
        <w:rFonts w:ascii="Wingdings" w:hAnsi="Wingdings"/>
      </w:rPr>
    </w:lvl>
  </w:abstractNum>
  <w:abstractNum w:abstractNumId="3">
    <w:nsid w:val="00000004"/>
    <w:multiLevelType w:val="multilevel"/>
    <w:tmpl w:val="00000004"/>
    <w:lvl w:ilvl="0" w:tentative="0">
      <w:start w:val="1"/>
      <w:numFmt w:val="bullet"/>
      <w:lvlText w:val=""/>
      <w:lvlJc w:val="left"/>
      <w:pPr>
        <w:tabs>
          <w:tab w:val="left" w:pos="-42"/>
        </w:tabs>
        <w:ind w:left="678" w:hanging="360"/>
      </w:pPr>
      <w:rPr>
        <w:rFonts w:ascii="Symbol" w:hAnsi="Symbol"/>
      </w:rPr>
    </w:lvl>
    <w:lvl w:ilvl="1" w:tentative="0">
      <w:start w:val="1"/>
      <w:numFmt w:val="bullet"/>
      <w:lvlText w:val="o"/>
      <w:lvlJc w:val="left"/>
      <w:pPr>
        <w:tabs>
          <w:tab w:val="left" w:pos="0"/>
        </w:tabs>
        <w:ind w:left="1440" w:hanging="360"/>
      </w:pPr>
      <w:rPr>
        <w:rFonts w:ascii="Courier New" w:hAnsi="Courier New" w:cs="Courier New"/>
      </w:rPr>
    </w:lvl>
    <w:lvl w:ilvl="2" w:tentative="0">
      <w:start w:val="1"/>
      <w:numFmt w:val="bullet"/>
      <w:lvlText w:val=""/>
      <w:lvlJc w:val="left"/>
      <w:pPr>
        <w:tabs>
          <w:tab w:val="left" w:pos="0"/>
        </w:tabs>
        <w:ind w:left="2160" w:hanging="360"/>
      </w:pPr>
      <w:rPr>
        <w:rFonts w:ascii="Wingdings" w:hAnsi="Wingdings"/>
      </w:rPr>
    </w:lvl>
    <w:lvl w:ilvl="3" w:tentative="0">
      <w:start w:val="1"/>
      <w:numFmt w:val="bullet"/>
      <w:lvlText w:val=""/>
      <w:lvlJc w:val="left"/>
      <w:pPr>
        <w:tabs>
          <w:tab w:val="left" w:pos="0"/>
        </w:tabs>
        <w:ind w:left="2880" w:hanging="360"/>
      </w:pPr>
      <w:rPr>
        <w:rFonts w:ascii="Symbol" w:hAnsi="Symbol"/>
      </w:rPr>
    </w:lvl>
    <w:lvl w:ilvl="4" w:tentative="0">
      <w:start w:val="1"/>
      <w:numFmt w:val="bullet"/>
      <w:lvlText w:val="o"/>
      <w:lvlJc w:val="left"/>
      <w:pPr>
        <w:tabs>
          <w:tab w:val="left" w:pos="0"/>
        </w:tabs>
        <w:ind w:left="3600" w:hanging="360"/>
      </w:pPr>
      <w:rPr>
        <w:rFonts w:ascii="Courier New" w:hAnsi="Courier New" w:cs="Courier New"/>
      </w:rPr>
    </w:lvl>
    <w:lvl w:ilvl="5" w:tentative="0">
      <w:start w:val="1"/>
      <w:numFmt w:val="bullet"/>
      <w:lvlText w:val=""/>
      <w:lvlJc w:val="left"/>
      <w:pPr>
        <w:tabs>
          <w:tab w:val="left" w:pos="0"/>
        </w:tabs>
        <w:ind w:left="4320" w:hanging="360"/>
      </w:pPr>
      <w:rPr>
        <w:rFonts w:ascii="Wingdings" w:hAnsi="Wingdings"/>
      </w:rPr>
    </w:lvl>
    <w:lvl w:ilvl="6" w:tentative="0">
      <w:start w:val="1"/>
      <w:numFmt w:val="bullet"/>
      <w:lvlText w:val=""/>
      <w:lvlJc w:val="left"/>
      <w:pPr>
        <w:tabs>
          <w:tab w:val="left" w:pos="0"/>
        </w:tabs>
        <w:ind w:left="5040" w:hanging="360"/>
      </w:pPr>
      <w:rPr>
        <w:rFonts w:ascii="Symbol" w:hAnsi="Symbol"/>
      </w:rPr>
    </w:lvl>
    <w:lvl w:ilvl="7" w:tentative="0">
      <w:start w:val="1"/>
      <w:numFmt w:val="bullet"/>
      <w:lvlText w:val="o"/>
      <w:lvlJc w:val="left"/>
      <w:pPr>
        <w:tabs>
          <w:tab w:val="left" w:pos="0"/>
        </w:tabs>
        <w:ind w:left="5760" w:hanging="360"/>
      </w:pPr>
      <w:rPr>
        <w:rFonts w:ascii="Courier New" w:hAnsi="Courier New" w:cs="Courier New"/>
      </w:rPr>
    </w:lvl>
    <w:lvl w:ilvl="8" w:tentative="0">
      <w:start w:val="1"/>
      <w:numFmt w:val="bullet"/>
      <w:lvlText w:val=""/>
      <w:lvlJc w:val="left"/>
      <w:pPr>
        <w:tabs>
          <w:tab w:val="left" w:pos="0"/>
        </w:tabs>
        <w:ind w:left="6480" w:hanging="360"/>
      </w:pPr>
      <w:rPr>
        <w:rFonts w:ascii="Wingdings" w:hAnsi="Wingdings"/>
      </w:rPr>
    </w:lvl>
  </w:abstractNum>
  <w:abstractNum w:abstractNumId="4">
    <w:nsid w:val="00000006"/>
    <w:multiLevelType w:val="multilevel"/>
    <w:tmpl w:val="00000006"/>
    <w:lvl w:ilvl="0" w:tentative="0">
      <w:start w:val="1"/>
      <w:numFmt w:val="bullet"/>
      <w:lvlText w:val=""/>
      <w:lvlJc w:val="left"/>
      <w:pPr>
        <w:tabs>
          <w:tab w:val="left" w:pos="0"/>
        </w:tabs>
        <w:ind w:left="1080" w:hanging="360"/>
      </w:pPr>
      <w:rPr>
        <w:rFonts w:ascii="Symbol" w:hAnsi="Symbol"/>
      </w:rPr>
    </w:lvl>
    <w:lvl w:ilvl="1" w:tentative="0">
      <w:start w:val="1"/>
      <w:numFmt w:val="bullet"/>
      <w:lvlText w:val="o"/>
      <w:lvlJc w:val="left"/>
      <w:pPr>
        <w:tabs>
          <w:tab w:val="left" w:pos="0"/>
        </w:tabs>
        <w:ind w:left="1800" w:hanging="360"/>
      </w:pPr>
      <w:rPr>
        <w:rFonts w:ascii="Courier New" w:hAnsi="Courier New" w:cs="Courier New"/>
      </w:rPr>
    </w:lvl>
    <w:lvl w:ilvl="2" w:tentative="0">
      <w:start w:val="1"/>
      <w:numFmt w:val="bullet"/>
      <w:lvlText w:val=""/>
      <w:lvlJc w:val="left"/>
      <w:pPr>
        <w:tabs>
          <w:tab w:val="left" w:pos="0"/>
        </w:tabs>
        <w:ind w:left="2520" w:hanging="360"/>
      </w:pPr>
      <w:rPr>
        <w:rFonts w:ascii="Wingdings" w:hAnsi="Wingdings"/>
      </w:rPr>
    </w:lvl>
    <w:lvl w:ilvl="3" w:tentative="0">
      <w:start w:val="1"/>
      <w:numFmt w:val="bullet"/>
      <w:lvlText w:val=""/>
      <w:lvlJc w:val="left"/>
      <w:pPr>
        <w:tabs>
          <w:tab w:val="left" w:pos="0"/>
        </w:tabs>
        <w:ind w:left="3240" w:hanging="360"/>
      </w:pPr>
      <w:rPr>
        <w:rFonts w:ascii="Symbol" w:hAnsi="Symbol"/>
      </w:rPr>
    </w:lvl>
    <w:lvl w:ilvl="4" w:tentative="0">
      <w:start w:val="1"/>
      <w:numFmt w:val="bullet"/>
      <w:lvlText w:val="o"/>
      <w:lvlJc w:val="left"/>
      <w:pPr>
        <w:tabs>
          <w:tab w:val="left" w:pos="0"/>
        </w:tabs>
        <w:ind w:left="3960" w:hanging="360"/>
      </w:pPr>
      <w:rPr>
        <w:rFonts w:ascii="Courier New" w:hAnsi="Courier New" w:cs="Courier New"/>
      </w:rPr>
    </w:lvl>
    <w:lvl w:ilvl="5" w:tentative="0">
      <w:start w:val="1"/>
      <w:numFmt w:val="bullet"/>
      <w:lvlText w:val=""/>
      <w:lvlJc w:val="left"/>
      <w:pPr>
        <w:tabs>
          <w:tab w:val="left" w:pos="0"/>
        </w:tabs>
        <w:ind w:left="4680" w:hanging="360"/>
      </w:pPr>
      <w:rPr>
        <w:rFonts w:ascii="Wingdings" w:hAnsi="Wingdings"/>
      </w:rPr>
    </w:lvl>
    <w:lvl w:ilvl="6" w:tentative="0">
      <w:start w:val="1"/>
      <w:numFmt w:val="bullet"/>
      <w:lvlText w:val=""/>
      <w:lvlJc w:val="left"/>
      <w:pPr>
        <w:tabs>
          <w:tab w:val="left" w:pos="0"/>
        </w:tabs>
        <w:ind w:left="5400" w:hanging="360"/>
      </w:pPr>
      <w:rPr>
        <w:rFonts w:ascii="Symbol" w:hAnsi="Symbol"/>
      </w:rPr>
    </w:lvl>
    <w:lvl w:ilvl="7" w:tentative="0">
      <w:start w:val="1"/>
      <w:numFmt w:val="bullet"/>
      <w:lvlText w:val="o"/>
      <w:lvlJc w:val="left"/>
      <w:pPr>
        <w:tabs>
          <w:tab w:val="left" w:pos="0"/>
        </w:tabs>
        <w:ind w:left="6120" w:hanging="360"/>
      </w:pPr>
      <w:rPr>
        <w:rFonts w:ascii="Courier New" w:hAnsi="Courier New" w:cs="Courier New"/>
      </w:rPr>
    </w:lvl>
    <w:lvl w:ilvl="8" w:tentative="0">
      <w:start w:val="1"/>
      <w:numFmt w:val="bullet"/>
      <w:lvlText w:val=""/>
      <w:lvlJc w:val="left"/>
      <w:pPr>
        <w:tabs>
          <w:tab w:val="left" w:pos="0"/>
        </w:tabs>
        <w:ind w:left="6840" w:hanging="360"/>
      </w:pPr>
      <w:rPr>
        <w:rFonts w:ascii="Wingdings" w:hAnsi="Wingdings"/>
      </w:rPr>
    </w:lvl>
  </w:abstractNum>
  <w:abstractNum w:abstractNumId="5">
    <w:nsid w:val="00000008"/>
    <w:multiLevelType w:val="multilevel"/>
    <w:tmpl w:val="00000008"/>
    <w:lvl w:ilvl="0" w:tentative="0">
      <w:start w:val="1"/>
      <w:numFmt w:val="bullet"/>
      <w:lvlText w:val=""/>
      <w:lvlJc w:val="left"/>
      <w:pPr>
        <w:tabs>
          <w:tab w:val="left" w:pos="720"/>
        </w:tabs>
        <w:ind w:left="720" w:hanging="360"/>
      </w:pPr>
      <w:rPr>
        <w:rFonts w:ascii="Symbol" w:hAnsi="Symbol"/>
        <w:sz w:val="24"/>
      </w:rPr>
    </w:lvl>
    <w:lvl w:ilvl="1" w:tentative="0">
      <w:start w:val="1"/>
      <w:numFmt w:val="decimal"/>
      <w:lvlText w:val="%2."/>
      <w:lvlJc w:val="left"/>
      <w:pPr>
        <w:tabs>
          <w:tab w:val="left" w:pos="0"/>
        </w:tabs>
        <w:ind w:left="360" w:hanging="360"/>
      </w:pPr>
      <w:rPr>
        <w:color w:val="00000A"/>
        <w:sz w:val="22"/>
      </w:rPr>
    </w:lvl>
    <w:lvl w:ilvl="2" w:tentative="0">
      <w:start w:val="1"/>
      <w:numFmt w:val="bullet"/>
      <w:lvlText w:val=""/>
      <w:lvlJc w:val="left"/>
      <w:pPr>
        <w:tabs>
          <w:tab w:val="left" w:pos="2160"/>
        </w:tabs>
        <w:ind w:left="2160" w:hanging="360"/>
      </w:pPr>
      <w:rPr>
        <w:rFonts w:ascii="Wingdings" w:hAnsi="Wingdings"/>
        <w:sz w:val="20"/>
      </w:rPr>
    </w:lvl>
    <w:lvl w:ilvl="3" w:tentative="0">
      <w:start w:val="1"/>
      <w:numFmt w:val="bullet"/>
      <w:lvlText w:val=""/>
      <w:lvlJc w:val="left"/>
      <w:pPr>
        <w:tabs>
          <w:tab w:val="left" w:pos="2880"/>
        </w:tabs>
        <w:ind w:left="2880" w:hanging="360"/>
      </w:pPr>
      <w:rPr>
        <w:rFonts w:ascii="Wingdings" w:hAnsi="Wingdings"/>
        <w:sz w:val="20"/>
      </w:rPr>
    </w:lvl>
    <w:lvl w:ilvl="4" w:tentative="0">
      <w:start w:val="1"/>
      <w:numFmt w:val="bullet"/>
      <w:lvlText w:val=""/>
      <w:lvlJc w:val="left"/>
      <w:pPr>
        <w:tabs>
          <w:tab w:val="left" w:pos="3600"/>
        </w:tabs>
        <w:ind w:left="3600" w:hanging="360"/>
      </w:pPr>
      <w:rPr>
        <w:rFonts w:ascii="Wingdings" w:hAnsi="Wingdings"/>
        <w:sz w:val="20"/>
      </w:rPr>
    </w:lvl>
    <w:lvl w:ilvl="5" w:tentative="0">
      <w:start w:val="1"/>
      <w:numFmt w:val="bullet"/>
      <w:lvlText w:val=""/>
      <w:lvlJc w:val="left"/>
      <w:pPr>
        <w:tabs>
          <w:tab w:val="left" w:pos="4320"/>
        </w:tabs>
        <w:ind w:left="4320" w:hanging="360"/>
      </w:pPr>
      <w:rPr>
        <w:rFonts w:ascii="Wingdings" w:hAnsi="Wingdings"/>
        <w:sz w:val="20"/>
      </w:rPr>
    </w:lvl>
    <w:lvl w:ilvl="6" w:tentative="0">
      <w:start w:val="1"/>
      <w:numFmt w:val="bullet"/>
      <w:lvlText w:val=""/>
      <w:lvlJc w:val="left"/>
      <w:pPr>
        <w:tabs>
          <w:tab w:val="left" w:pos="5040"/>
        </w:tabs>
        <w:ind w:left="5040" w:hanging="360"/>
      </w:pPr>
      <w:rPr>
        <w:rFonts w:ascii="Wingdings" w:hAnsi="Wingdings"/>
        <w:sz w:val="20"/>
      </w:rPr>
    </w:lvl>
    <w:lvl w:ilvl="7" w:tentative="0">
      <w:start w:val="1"/>
      <w:numFmt w:val="bullet"/>
      <w:lvlText w:val=""/>
      <w:lvlJc w:val="left"/>
      <w:pPr>
        <w:tabs>
          <w:tab w:val="left" w:pos="5760"/>
        </w:tabs>
        <w:ind w:left="5760" w:hanging="360"/>
      </w:pPr>
      <w:rPr>
        <w:rFonts w:ascii="Wingdings" w:hAnsi="Wingdings"/>
        <w:sz w:val="20"/>
      </w:rPr>
    </w:lvl>
    <w:lvl w:ilvl="8" w:tentative="0">
      <w:start w:val="1"/>
      <w:numFmt w:val="bullet"/>
      <w:lvlText w:val=""/>
      <w:lvlJc w:val="left"/>
      <w:pPr>
        <w:tabs>
          <w:tab w:val="left" w:pos="6480"/>
        </w:tabs>
        <w:ind w:left="6480" w:hanging="360"/>
      </w:pPr>
      <w:rPr>
        <w:rFonts w:ascii="Wingdings" w:hAnsi="Wingdings"/>
        <w:sz w:val="20"/>
      </w:rPr>
    </w:lvl>
  </w:abstractNum>
  <w:abstractNum w:abstractNumId="6">
    <w:nsid w:val="00000009"/>
    <w:multiLevelType w:val="multilevel"/>
    <w:tmpl w:val="00000009"/>
    <w:lvl w:ilvl="0" w:tentative="0">
      <w:start w:val="1"/>
      <w:numFmt w:val="bullet"/>
      <w:lvlText w:val=""/>
      <w:lvlJc w:val="left"/>
      <w:pPr>
        <w:tabs>
          <w:tab w:val="left" w:pos="720"/>
        </w:tabs>
        <w:ind w:left="720" w:hanging="360"/>
      </w:pPr>
      <w:rPr>
        <w:rFonts w:ascii="Symbol" w:hAnsi="Symbol"/>
        <w:sz w:val="24"/>
      </w:rPr>
    </w:lvl>
    <w:lvl w:ilvl="1" w:tentative="0">
      <w:start w:val="1"/>
      <w:numFmt w:val="decimal"/>
      <w:lvlText w:val="%2."/>
      <w:lvlJc w:val="left"/>
      <w:pPr>
        <w:tabs>
          <w:tab w:val="left" w:pos="0"/>
        </w:tabs>
        <w:ind w:left="1440" w:hanging="360"/>
      </w:pPr>
    </w:lvl>
    <w:lvl w:ilvl="2" w:tentative="0">
      <w:start w:val="1"/>
      <w:numFmt w:val="bullet"/>
      <w:lvlText w:val=""/>
      <w:lvlJc w:val="left"/>
      <w:pPr>
        <w:tabs>
          <w:tab w:val="left" w:pos="2160"/>
        </w:tabs>
        <w:ind w:left="2160" w:hanging="360"/>
      </w:pPr>
      <w:rPr>
        <w:rFonts w:ascii="Wingdings" w:hAnsi="Wingdings"/>
        <w:sz w:val="20"/>
      </w:rPr>
    </w:lvl>
    <w:lvl w:ilvl="3" w:tentative="0">
      <w:start w:val="1"/>
      <w:numFmt w:val="bullet"/>
      <w:lvlText w:val=""/>
      <w:lvlJc w:val="left"/>
      <w:pPr>
        <w:tabs>
          <w:tab w:val="left" w:pos="2880"/>
        </w:tabs>
        <w:ind w:left="2880" w:hanging="360"/>
      </w:pPr>
      <w:rPr>
        <w:rFonts w:ascii="Wingdings" w:hAnsi="Wingdings"/>
        <w:sz w:val="20"/>
      </w:rPr>
    </w:lvl>
    <w:lvl w:ilvl="4" w:tentative="0">
      <w:start w:val="1"/>
      <w:numFmt w:val="bullet"/>
      <w:lvlText w:val=""/>
      <w:lvlJc w:val="left"/>
      <w:pPr>
        <w:tabs>
          <w:tab w:val="left" w:pos="3600"/>
        </w:tabs>
        <w:ind w:left="3600" w:hanging="360"/>
      </w:pPr>
      <w:rPr>
        <w:rFonts w:ascii="Wingdings" w:hAnsi="Wingdings"/>
        <w:sz w:val="20"/>
      </w:rPr>
    </w:lvl>
    <w:lvl w:ilvl="5" w:tentative="0">
      <w:start w:val="1"/>
      <w:numFmt w:val="bullet"/>
      <w:lvlText w:val=""/>
      <w:lvlJc w:val="left"/>
      <w:pPr>
        <w:tabs>
          <w:tab w:val="left" w:pos="4320"/>
        </w:tabs>
        <w:ind w:left="4320" w:hanging="360"/>
      </w:pPr>
      <w:rPr>
        <w:rFonts w:ascii="Wingdings" w:hAnsi="Wingdings"/>
        <w:sz w:val="20"/>
      </w:rPr>
    </w:lvl>
    <w:lvl w:ilvl="6" w:tentative="0">
      <w:start w:val="1"/>
      <w:numFmt w:val="bullet"/>
      <w:lvlText w:val=""/>
      <w:lvlJc w:val="left"/>
      <w:pPr>
        <w:tabs>
          <w:tab w:val="left" w:pos="5040"/>
        </w:tabs>
        <w:ind w:left="5040" w:hanging="360"/>
      </w:pPr>
      <w:rPr>
        <w:rFonts w:ascii="Wingdings" w:hAnsi="Wingdings"/>
        <w:sz w:val="20"/>
      </w:rPr>
    </w:lvl>
    <w:lvl w:ilvl="7" w:tentative="0">
      <w:start w:val="1"/>
      <w:numFmt w:val="bullet"/>
      <w:lvlText w:val=""/>
      <w:lvlJc w:val="left"/>
      <w:pPr>
        <w:tabs>
          <w:tab w:val="left" w:pos="5760"/>
        </w:tabs>
        <w:ind w:left="5760" w:hanging="360"/>
      </w:pPr>
      <w:rPr>
        <w:rFonts w:ascii="Wingdings" w:hAnsi="Wingdings"/>
        <w:sz w:val="20"/>
      </w:rPr>
    </w:lvl>
    <w:lvl w:ilvl="8" w:tentative="0">
      <w:start w:val="1"/>
      <w:numFmt w:val="bullet"/>
      <w:lvlText w:val=""/>
      <w:lvlJc w:val="left"/>
      <w:pPr>
        <w:tabs>
          <w:tab w:val="left" w:pos="6480"/>
        </w:tabs>
        <w:ind w:left="6480" w:hanging="360"/>
      </w:pPr>
      <w:rPr>
        <w:rFonts w:ascii="Wingdings" w:hAnsi="Wingdings"/>
        <w:sz w:val="20"/>
      </w:rPr>
    </w:lvl>
  </w:abstractNum>
  <w:abstractNum w:abstractNumId="7">
    <w:nsid w:val="0000000B"/>
    <w:multiLevelType w:val="multilevel"/>
    <w:tmpl w:val="0000000B"/>
    <w:lvl w:ilvl="0" w:tentative="0">
      <w:start w:val="1"/>
      <w:numFmt w:val="bullet"/>
      <w:lvlText w:val=""/>
      <w:lvlJc w:val="left"/>
      <w:pPr>
        <w:tabs>
          <w:tab w:val="left" w:pos="0"/>
        </w:tabs>
        <w:ind w:left="720" w:hanging="360"/>
      </w:pPr>
      <w:rPr>
        <w:rFonts w:ascii="Symbol" w:hAnsi="Symbol"/>
      </w:rPr>
    </w:lvl>
    <w:lvl w:ilvl="1" w:tentative="0">
      <w:start w:val="1"/>
      <w:numFmt w:val="bullet"/>
      <w:lvlText w:val="o"/>
      <w:lvlJc w:val="left"/>
      <w:pPr>
        <w:tabs>
          <w:tab w:val="left" w:pos="0"/>
        </w:tabs>
        <w:ind w:left="1440" w:hanging="360"/>
      </w:pPr>
      <w:rPr>
        <w:rFonts w:ascii="Courier New" w:hAnsi="Courier New" w:cs="Courier New"/>
      </w:rPr>
    </w:lvl>
    <w:lvl w:ilvl="2" w:tentative="0">
      <w:start w:val="1"/>
      <w:numFmt w:val="bullet"/>
      <w:lvlText w:val=""/>
      <w:lvlJc w:val="left"/>
      <w:pPr>
        <w:tabs>
          <w:tab w:val="left" w:pos="0"/>
        </w:tabs>
        <w:ind w:left="2160" w:hanging="360"/>
      </w:pPr>
      <w:rPr>
        <w:rFonts w:ascii="Wingdings" w:hAnsi="Wingdings"/>
      </w:rPr>
    </w:lvl>
    <w:lvl w:ilvl="3" w:tentative="0">
      <w:start w:val="1"/>
      <w:numFmt w:val="bullet"/>
      <w:lvlText w:val=""/>
      <w:lvlJc w:val="left"/>
      <w:pPr>
        <w:tabs>
          <w:tab w:val="left" w:pos="0"/>
        </w:tabs>
        <w:ind w:left="2880" w:hanging="360"/>
      </w:pPr>
      <w:rPr>
        <w:rFonts w:ascii="Symbol" w:hAnsi="Symbol"/>
      </w:rPr>
    </w:lvl>
    <w:lvl w:ilvl="4" w:tentative="0">
      <w:start w:val="1"/>
      <w:numFmt w:val="bullet"/>
      <w:lvlText w:val="o"/>
      <w:lvlJc w:val="left"/>
      <w:pPr>
        <w:tabs>
          <w:tab w:val="left" w:pos="0"/>
        </w:tabs>
        <w:ind w:left="3600" w:hanging="360"/>
      </w:pPr>
      <w:rPr>
        <w:rFonts w:ascii="Courier New" w:hAnsi="Courier New" w:cs="Courier New"/>
      </w:rPr>
    </w:lvl>
    <w:lvl w:ilvl="5" w:tentative="0">
      <w:start w:val="1"/>
      <w:numFmt w:val="bullet"/>
      <w:lvlText w:val=""/>
      <w:lvlJc w:val="left"/>
      <w:pPr>
        <w:tabs>
          <w:tab w:val="left" w:pos="0"/>
        </w:tabs>
        <w:ind w:left="4320" w:hanging="360"/>
      </w:pPr>
      <w:rPr>
        <w:rFonts w:ascii="Wingdings" w:hAnsi="Wingdings"/>
      </w:rPr>
    </w:lvl>
    <w:lvl w:ilvl="6" w:tentative="0">
      <w:start w:val="1"/>
      <w:numFmt w:val="bullet"/>
      <w:lvlText w:val=""/>
      <w:lvlJc w:val="left"/>
      <w:pPr>
        <w:tabs>
          <w:tab w:val="left" w:pos="0"/>
        </w:tabs>
        <w:ind w:left="5040" w:hanging="360"/>
      </w:pPr>
      <w:rPr>
        <w:rFonts w:ascii="Symbol" w:hAnsi="Symbol"/>
      </w:rPr>
    </w:lvl>
    <w:lvl w:ilvl="7" w:tentative="0">
      <w:start w:val="1"/>
      <w:numFmt w:val="bullet"/>
      <w:lvlText w:val="o"/>
      <w:lvlJc w:val="left"/>
      <w:pPr>
        <w:tabs>
          <w:tab w:val="left" w:pos="0"/>
        </w:tabs>
        <w:ind w:left="5760" w:hanging="360"/>
      </w:pPr>
      <w:rPr>
        <w:rFonts w:ascii="Courier New" w:hAnsi="Courier New" w:cs="Courier New"/>
      </w:rPr>
    </w:lvl>
    <w:lvl w:ilvl="8" w:tentative="0">
      <w:start w:val="1"/>
      <w:numFmt w:val="bullet"/>
      <w:lvlText w:val=""/>
      <w:lvlJc w:val="left"/>
      <w:pPr>
        <w:tabs>
          <w:tab w:val="left" w:pos="0"/>
        </w:tabs>
        <w:ind w:left="6480" w:hanging="360"/>
      </w:pPr>
      <w:rPr>
        <w:rFonts w:ascii="Wingdings" w:hAnsi="Wingdings"/>
      </w:rPr>
    </w:lvl>
  </w:abstractNum>
  <w:abstractNum w:abstractNumId="8">
    <w:nsid w:val="0000000C"/>
    <w:multiLevelType w:val="multilevel"/>
    <w:tmpl w:val="0000000C"/>
    <w:lvl w:ilvl="0" w:tentative="0">
      <w:start w:val="1"/>
      <w:numFmt w:val="bullet"/>
      <w:lvlText w:val=""/>
      <w:lvlJc w:val="left"/>
      <w:pPr>
        <w:tabs>
          <w:tab w:val="left" w:pos="0"/>
        </w:tabs>
        <w:ind w:left="720" w:hanging="360"/>
      </w:pPr>
      <w:rPr>
        <w:rFonts w:ascii="Wingdings" w:hAnsi="Wingdings"/>
      </w:rPr>
    </w:lvl>
    <w:lvl w:ilvl="1" w:tentative="0">
      <w:start w:val="1"/>
      <w:numFmt w:val="bullet"/>
      <w:lvlText w:val="o"/>
      <w:lvlJc w:val="left"/>
      <w:pPr>
        <w:tabs>
          <w:tab w:val="left" w:pos="0"/>
        </w:tabs>
        <w:ind w:left="1440" w:hanging="360"/>
      </w:pPr>
      <w:rPr>
        <w:rFonts w:ascii="Courier New" w:hAnsi="Courier New" w:cs="Courier New"/>
      </w:rPr>
    </w:lvl>
    <w:lvl w:ilvl="2" w:tentative="0">
      <w:start w:val="1"/>
      <w:numFmt w:val="bullet"/>
      <w:lvlText w:val=""/>
      <w:lvlJc w:val="left"/>
      <w:pPr>
        <w:tabs>
          <w:tab w:val="left" w:pos="0"/>
        </w:tabs>
        <w:ind w:left="2160" w:hanging="360"/>
      </w:pPr>
      <w:rPr>
        <w:rFonts w:ascii="Wingdings" w:hAnsi="Wingdings"/>
      </w:rPr>
    </w:lvl>
    <w:lvl w:ilvl="3" w:tentative="0">
      <w:start w:val="1"/>
      <w:numFmt w:val="bullet"/>
      <w:lvlText w:val=""/>
      <w:lvlJc w:val="left"/>
      <w:pPr>
        <w:tabs>
          <w:tab w:val="left" w:pos="0"/>
        </w:tabs>
        <w:ind w:left="2880" w:hanging="360"/>
      </w:pPr>
      <w:rPr>
        <w:rFonts w:ascii="Symbol" w:hAnsi="Symbol"/>
      </w:rPr>
    </w:lvl>
    <w:lvl w:ilvl="4" w:tentative="0">
      <w:start w:val="1"/>
      <w:numFmt w:val="bullet"/>
      <w:lvlText w:val="o"/>
      <w:lvlJc w:val="left"/>
      <w:pPr>
        <w:tabs>
          <w:tab w:val="left" w:pos="0"/>
        </w:tabs>
        <w:ind w:left="3600" w:hanging="360"/>
      </w:pPr>
      <w:rPr>
        <w:rFonts w:ascii="Courier New" w:hAnsi="Courier New" w:cs="Courier New"/>
      </w:rPr>
    </w:lvl>
    <w:lvl w:ilvl="5" w:tentative="0">
      <w:start w:val="1"/>
      <w:numFmt w:val="bullet"/>
      <w:lvlText w:val=""/>
      <w:lvlJc w:val="left"/>
      <w:pPr>
        <w:tabs>
          <w:tab w:val="left" w:pos="0"/>
        </w:tabs>
        <w:ind w:left="4320" w:hanging="360"/>
      </w:pPr>
      <w:rPr>
        <w:rFonts w:ascii="Wingdings" w:hAnsi="Wingdings"/>
      </w:rPr>
    </w:lvl>
    <w:lvl w:ilvl="6" w:tentative="0">
      <w:start w:val="1"/>
      <w:numFmt w:val="bullet"/>
      <w:lvlText w:val=""/>
      <w:lvlJc w:val="left"/>
      <w:pPr>
        <w:tabs>
          <w:tab w:val="left" w:pos="0"/>
        </w:tabs>
        <w:ind w:left="5040" w:hanging="360"/>
      </w:pPr>
      <w:rPr>
        <w:rFonts w:ascii="Symbol" w:hAnsi="Symbol"/>
      </w:rPr>
    </w:lvl>
    <w:lvl w:ilvl="7" w:tentative="0">
      <w:start w:val="1"/>
      <w:numFmt w:val="bullet"/>
      <w:lvlText w:val="o"/>
      <w:lvlJc w:val="left"/>
      <w:pPr>
        <w:tabs>
          <w:tab w:val="left" w:pos="0"/>
        </w:tabs>
        <w:ind w:left="5760" w:hanging="360"/>
      </w:pPr>
      <w:rPr>
        <w:rFonts w:ascii="Courier New" w:hAnsi="Courier New" w:cs="Courier New"/>
      </w:rPr>
    </w:lvl>
    <w:lvl w:ilvl="8" w:tentative="0">
      <w:start w:val="1"/>
      <w:numFmt w:val="bullet"/>
      <w:lvlText w:val=""/>
      <w:lvlJc w:val="left"/>
      <w:pPr>
        <w:tabs>
          <w:tab w:val="left" w:pos="0"/>
        </w:tabs>
        <w:ind w:left="6480" w:hanging="360"/>
      </w:pPr>
      <w:rPr>
        <w:rFonts w:ascii="Wingdings" w:hAnsi="Wingdings"/>
      </w:rPr>
    </w:lvl>
  </w:abstractNum>
  <w:abstractNum w:abstractNumId="9">
    <w:nsid w:val="00000018"/>
    <w:multiLevelType w:val="multilevel"/>
    <w:tmpl w:val="00000018"/>
    <w:lvl w:ilvl="0" w:tentative="0">
      <w:start w:val="1"/>
      <w:numFmt w:val="decimal"/>
      <w:lvlText w:val="%1."/>
      <w:lvlJc w:val="left"/>
      <w:pPr>
        <w:tabs>
          <w:tab w:val="left" w:pos="644"/>
        </w:tabs>
        <w:ind w:left="644" w:hanging="360"/>
      </w:pPr>
    </w:lvl>
    <w:lvl w:ilvl="1" w:tentative="0">
      <w:start w:val="1"/>
      <w:numFmt w:val="decimal"/>
      <w:lvlText w:val="%2."/>
      <w:lvlJc w:val="left"/>
      <w:pPr>
        <w:tabs>
          <w:tab w:val="left" w:pos="1004"/>
        </w:tabs>
        <w:ind w:left="1004" w:hanging="360"/>
      </w:pPr>
    </w:lvl>
    <w:lvl w:ilvl="2" w:tentative="0">
      <w:start w:val="1"/>
      <w:numFmt w:val="decimal"/>
      <w:lvlText w:val="%3."/>
      <w:lvlJc w:val="left"/>
      <w:pPr>
        <w:tabs>
          <w:tab w:val="left" w:pos="1364"/>
        </w:tabs>
        <w:ind w:left="1364" w:hanging="360"/>
      </w:pPr>
    </w:lvl>
    <w:lvl w:ilvl="3" w:tentative="0">
      <w:start w:val="1"/>
      <w:numFmt w:val="decimal"/>
      <w:lvlText w:val="%4."/>
      <w:lvlJc w:val="left"/>
      <w:pPr>
        <w:tabs>
          <w:tab w:val="left" w:pos="1724"/>
        </w:tabs>
        <w:ind w:left="1724" w:hanging="360"/>
      </w:pPr>
    </w:lvl>
    <w:lvl w:ilvl="4" w:tentative="0">
      <w:start w:val="1"/>
      <w:numFmt w:val="decimal"/>
      <w:lvlText w:val="%5."/>
      <w:lvlJc w:val="left"/>
      <w:pPr>
        <w:tabs>
          <w:tab w:val="left" w:pos="2084"/>
        </w:tabs>
        <w:ind w:left="2084" w:hanging="360"/>
      </w:pPr>
    </w:lvl>
    <w:lvl w:ilvl="5" w:tentative="0">
      <w:start w:val="1"/>
      <w:numFmt w:val="decimal"/>
      <w:lvlText w:val="%6."/>
      <w:lvlJc w:val="left"/>
      <w:pPr>
        <w:tabs>
          <w:tab w:val="left" w:pos="2444"/>
        </w:tabs>
        <w:ind w:left="2444" w:hanging="360"/>
      </w:pPr>
    </w:lvl>
    <w:lvl w:ilvl="6" w:tentative="0">
      <w:start w:val="1"/>
      <w:numFmt w:val="decimal"/>
      <w:lvlText w:val="%7."/>
      <w:lvlJc w:val="left"/>
      <w:pPr>
        <w:tabs>
          <w:tab w:val="left" w:pos="2804"/>
        </w:tabs>
        <w:ind w:left="2804" w:hanging="360"/>
      </w:pPr>
    </w:lvl>
    <w:lvl w:ilvl="7" w:tentative="0">
      <w:start w:val="1"/>
      <w:numFmt w:val="decimal"/>
      <w:lvlText w:val="%8."/>
      <w:lvlJc w:val="left"/>
      <w:pPr>
        <w:tabs>
          <w:tab w:val="left" w:pos="3164"/>
        </w:tabs>
        <w:ind w:left="3164" w:hanging="360"/>
      </w:pPr>
    </w:lvl>
    <w:lvl w:ilvl="8" w:tentative="0">
      <w:start w:val="1"/>
      <w:numFmt w:val="decimal"/>
      <w:lvlText w:val="%9."/>
      <w:lvlJc w:val="left"/>
      <w:pPr>
        <w:tabs>
          <w:tab w:val="left" w:pos="3524"/>
        </w:tabs>
        <w:ind w:left="3524" w:hanging="360"/>
      </w:pPr>
    </w:lvl>
  </w:abstractNum>
  <w:abstractNum w:abstractNumId="10">
    <w:nsid w:val="14041340"/>
    <w:multiLevelType w:val="multilevel"/>
    <w:tmpl w:val="14041340"/>
    <w:lvl w:ilvl="0" w:tentative="0">
      <w:start w:val="1"/>
      <w:numFmt w:val="decimal"/>
      <w:lvlText w:val="%1."/>
      <w:lvlJc w:val="left"/>
      <w:pPr>
        <w:ind w:left="360" w:hanging="360"/>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1"/>
      <w:numFmt w:val="decimal"/>
      <w:lvlText w:val="%2."/>
      <w:lvlJc w:val="left"/>
      <w:pPr>
        <w:ind w:left="1211" w:hanging="360"/>
      </w:pPr>
      <w:rPr>
        <w:rFonts w:hint="default" w:ascii="Times New Roman" w:hAnsi="Times New Roman" w:eastAsia="Times New Roman" w:cs="Times New Roman"/>
        <w:b w:val="0"/>
        <w:bCs w:val="0"/>
        <w:i w:val="0"/>
        <w:iCs w:val="0"/>
        <w:spacing w:val="0"/>
        <w:w w:val="100"/>
        <w:sz w:val="28"/>
        <w:szCs w:val="28"/>
        <w:lang w:val="ru-RU" w:eastAsia="en-US" w:bidi="ar-SA"/>
      </w:rPr>
    </w:lvl>
    <w:lvl w:ilvl="2" w:tentative="0">
      <w:start w:val="0"/>
      <w:numFmt w:val="bullet"/>
      <w:lvlText w:val="•"/>
      <w:lvlJc w:val="left"/>
      <w:pPr>
        <w:ind w:left="2201" w:hanging="360"/>
      </w:pPr>
      <w:rPr>
        <w:rFonts w:hint="default"/>
        <w:lang w:val="ru-RU" w:eastAsia="en-US" w:bidi="ar-SA"/>
      </w:rPr>
    </w:lvl>
    <w:lvl w:ilvl="3" w:tentative="0">
      <w:start w:val="0"/>
      <w:numFmt w:val="bullet"/>
      <w:lvlText w:val="•"/>
      <w:lvlJc w:val="left"/>
      <w:pPr>
        <w:ind w:left="3183" w:hanging="360"/>
      </w:pPr>
      <w:rPr>
        <w:rFonts w:hint="default"/>
        <w:lang w:val="ru-RU" w:eastAsia="en-US" w:bidi="ar-SA"/>
      </w:rPr>
    </w:lvl>
    <w:lvl w:ilvl="4" w:tentative="0">
      <w:start w:val="0"/>
      <w:numFmt w:val="bullet"/>
      <w:lvlText w:val="•"/>
      <w:lvlJc w:val="left"/>
      <w:pPr>
        <w:ind w:left="4165" w:hanging="360"/>
      </w:pPr>
      <w:rPr>
        <w:rFonts w:hint="default"/>
        <w:lang w:val="ru-RU" w:eastAsia="en-US" w:bidi="ar-SA"/>
      </w:rPr>
    </w:lvl>
    <w:lvl w:ilvl="5" w:tentative="0">
      <w:start w:val="0"/>
      <w:numFmt w:val="bullet"/>
      <w:lvlText w:val="•"/>
      <w:lvlJc w:val="left"/>
      <w:pPr>
        <w:ind w:left="5147" w:hanging="360"/>
      </w:pPr>
      <w:rPr>
        <w:rFonts w:hint="default"/>
        <w:lang w:val="ru-RU" w:eastAsia="en-US" w:bidi="ar-SA"/>
      </w:rPr>
    </w:lvl>
    <w:lvl w:ilvl="6" w:tentative="0">
      <w:start w:val="0"/>
      <w:numFmt w:val="bullet"/>
      <w:lvlText w:val="•"/>
      <w:lvlJc w:val="left"/>
      <w:pPr>
        <w:ind w:left="6129" w:hanging="360"/>
      </w:pPr>
      <w:rPr>
        <w:rFonts w:hint="default"/>
        <w:lang w:val="ru-RU" w:eastAsia="en-US" w:bidi="ar-SA"/>
      </w:rPr>
    </w:lvl>
    <w:lvl w:ilvl="7" w:tentative="0">
      <w:start w:val="0"/>
      <w:numFmt w:val="bullet"/>
      <w:lvlText w:val="•"/>
      <w:lvlJc w:val="left"/>
      <w:pPr>
        <w:ind w:left="7111" w:hanging="360"/>
      </w:pPr>
      <w:rPr>
        <w:rFonts w:hint="default"/>
        <w:lang w:val="ru-RU" w:eastAsia="en-US" w:bidi="ar-SA"/>
      </w:rPr>
    </w:lvl>
    <w:lvl w:ilvl="8" w:tentative="0">
      <w:start w:val="0"/>
      <w:numFmt w:val="bullet"/>
      <w:lvlText w:val="•"/>
      <w:lvlJc w:val="left"/>
      <w:pPr>
        <w:ind w:left="8093" w:hanging="360"/>
      </w:pPr>
      <w:rPr>
        <w:rFonts w:hint="default"/>
        <w:lang w:val="ru-RU" w:eastAsia="en-US" w:bidi="ar-SA"/>
      </w:rPr>
    </w:lvl>
  </w:abstractNum>
  <w:abstractNum w:abstractNumId="11">
    <w:nsid w:val="53AE0E4C"/>
    <w:multiLevelType w:val="multilevel"/>
    <w:tmpl w:val="53AE0E4C"/>
    <w:lvl w:ilvl="0" w:tentative="0">
      <w:start w:val="1"/>
      <w:numFmt w:val="bullet"/>
      <w:lvlText w:val=""/>
      <w:lvlJc w:val="left"/>
      <w:pPr>
        <w:ind w:left="246" w:hanging="360"/>
      </w:pPr>
      <w:rPr>
        <w:rFonts w:hint="default" w:ascii="Symbol" w:hAnsi="Symbol"/>
      </w:rPr>
    </w:lvl>
    <w:lvl w:ilvl="1" w:tentative="0">
      <w:start w:val="1"/>
      <w:numFmt w:val="bullet"/>
      <w:lvlText w:val="o"/>
      <w:lvlJc w:val="left"/>
      <w:pPr>
        <w:ind w:left="966" w:hanging="360"/>
      </w:pPr>
      <w:rPr>
        <w:rFonts w:hint="default" w:ascii="Courier New" w:hAnsi="Courier New" w:cs="Courier New"/>
      </w:rPr>
    </w:lvl>
    <w:lvl w:ilvl="2" w:tentative="0">
      <w:start w:val="1"/>
      <w:numFmt w:val="bullet"/>
      <w:lvlText w:val=""/>
      <w:lvlJc w:val="left"/>
      <w:pPr>
        <w:ind w:left="1686" w:hanging="360"/>
      </w:pPr>
      <w:rPr>
        <w:rFonts w:hint="default" w:ascii="Wingdings" w:hAnsi="Wingdings"/>
      </w:rPr>
    </w:lvl>
    <w:lvl w:ilvl="3" w:tentative="0">
      <w:start w:val="1"/>
      <w:numFmt w:val="bullet"/>
      <w:lvlText w:val=""/>
      <w:lvlJc w:val="left"/>
      <w:pPr>
        <w:ind w:left="2406" w:hanging="360"/>
      </w:pPr>
      <w:rPr>
        <w:rFonts w:hint="default" w:ascii="Symbol" w:hAnsi="Symbol"/>
      </w:rPr>
    </w:lvl>
    <w:lvl w:ilvl="4" w:tentative="0">
      <w:start w:val="1"/>
      <w:numFmt w:val="bullet"/>
      <w:lvlText w:val="o"/>
      <w:lvlJc w:val="left"/>
      <w:pPr>
        <w:ind w:left="3126" w:hanging="360"/>
      </w:pPr>
      <w:rPr>
        <w:rFonts w:hint="default" w:ascii="Courier New" w:hAnsi="Courier New" w:cs="Courier New"/>
      </w:rPr>
    </w:lvl>
    <w:lvl w:ilvl="5" w:tentative="0">
      <w:start w:val="1"/>
      <w:numFmt w:val="bullet"/>
      <w:lvlText w:val=""/>
      <w:lvlJc w:val="left"/>
      <w:pPr>
        <w:ind w:left="3846" w:hanging="360"/>
      </w:pPr>
      <w:rPr>
        <w:rFonts w:hint="default" w:ascii="Wingdings" w:hAnsi="Wingdings"/>
      </w:rPr>
    </w:lvl>
    <w:lvl w:ilvl="6" w:tentative="0">
      <w:start w:val="1"/>
      <w:numFmt w:val="bullet"/>
      <w:lvlText w:val=""/>
      <w:lvlJc w:val="left"/>
      <w:pPr>
        <w:ind w:left="4566" w:hanging="360"/>
      </w:pPr>
      <w:rPr>
        <w:rFonts w:hint="default" w:ascii="Symbol" w:hAnsi="Symbol"/>
      </w:rPr>
    </w:lvl>
    <w:lvl w:ilvl="7" w:tentative="0">
      <w:start w:val="1"/>
      <w:numFmt w:val="bullet"/>
      <w:lvlText w:val="o"/>
      <w:lvlJc w:val="left"/>
      <w:pPr>
        <w:ind w:left="5286" w:hanging="360"/>
      </w:pPr>
      <w:rPr>
        <w:rFonts w:hint="default" w:ascii="Courier New" w:hAnsi="Courier New" w:cs="Courier New"/>
      </w:rPr>
    </w:lvl>
    <w:lvl w:ilvl="8" w:tentative="0">
      <w:start w:val="1"/>
      <w:numFmt w:val="bullet"/>
      <w:lvlText w:val=""/>
      <w:lvlJc w:val="left"/>
      <w:pPr>
        <w:ind w:left="6006" w:hanging="360"/>
      </w:pPr>
      <w:rPr>
        <w:rFonts w:hint="default" w:ascii="Wingdings" w:hAnsi="Wingdings"/>
      </w:rPr>
    </w:lvl>
  </w:abstractNum>
  <w:abstractNum w:abstractNumId="12">
    <w:nsid w:val="7B122402"/>
    <w:multiLevelType w:val="multilevel"/>
    <w:tmpl w:val="7B122402"/>
    <w:lvl w:ilvl="0" w:tentative="0">
      <w:start w:val="0"/>
      <w:numFmt w:val="bullet"/>
      <w:lvlText w:val="-"/>
      <w:lvlJc w:val="left"/>
      <w:pPr>
        <w:ind w:left="550" w:hanging="176"/>
      </w:pPr>
      <w:rPr>
        <w:rFonts w:hint="default" w:ascii="Times New Roman" w:hAnsi="Times New Roman" w:eastAsia="Times New Roman" w:cs="Times New Roman"/>
        <w:spacing w:val="0"/>
        <w:w w:val="100"/>
        <w:lang w:val="ru-RU" w:eastAsia="en-US" w:bidi="ar-SA"/>
      </w:rPr>
    </w:lvl>
    <w:lvl w:ilvl="1" w:tentative="0">
      <w:start w:val="0"/>
      <w:numFmt w:val="bullet"/>
      <w:lvlText w:val="–"/>
      <w:lvlJc w:val="left"/>
      <w:pPr>
        <w:ind w:left="1534" w:hanging="286"/>
      </w:pPr>
      <w:rPr>
        <w:rFonts w:hint="default" w:ascii="Times New Roman" w:hAnsi="Times New Roman" w:eastAsia="Times New Roman" w:cs="Times New Roman"/>
        <w:spacing w:val="0"/>
        <w:w w:val="97"/>
        <w:lang w:val="ru-RU" w:eastAsia="en-US" w:bidi="ar-SA"/>
      </w:rPr>
    </w:lvl>
    <w:lvl w:ilvl="2" w:tentative="0">
      <w:start w:val="0"/>
      <w:numFmt w:val="bullet"/>
      <w:lvlText w:val="•"/>
      <w:lvlJc w:val="left"/>
      <w:pPr>
        <w:ind w:left="1540" w:hanging="286"/>
      </w:pPr>
      <w:rPr>
        <w:rFonts w:hint="default"/>
        <w:lang w:val="ru-RU" w:eastAsia="en-US" w:bidi="ar-SA"/>
      </w:rPr>
    </w:lvl>
    <w:lvl w:ilvl="3" w:tentative="0">
      <w:start w:val="0"/>
      <w:numFmt w:val="bullet"/>
      <w:lvlText w:val="•"/>
      <w:lvlJc w:val="left"/>
      <w:pPr>
        <w:ind w:left="2646" w:hanging="286"/>
      </w:pPr>
      <w:rPr>
        <w:rFonts w:hint="default"/>
        <w:lang w:val="ru-RU" w:eastAsia="en-US" w:bidi="ar-SA"/>
      </w:rPr>
    </w:lvl>
    <w:lvl w:ilvl="4" w:tentative="0">
      <w:start w:val="0"/>
      <w:numFmt w:val="bullet"/>
      <w:lvlText w:val="•"/>
      <w:lvlJc w:val="left"/>
      <w:pPr>
        <w:ind w:left="3752" w:hanging="286"/>
      </w:pPr>
      <w:rPr>
        <w:rFonts w:hint="default"/>
        <w:lang w:val="ru-RU" w:eastAsia="en-US" w:bidi="ar-SA"/>
      </w:rPr>
    </w:lvl>
    <w:lvl w:ilvl="5" w:tentative="0">
      <w:start w:val="0"/>
      <w:numFmt w:val="bullet"/>
      <w:lvlText w:val="•"/>
      <w:lvlJc w:val="left"/>
      <w:pPr>
        <w:ind w:left="4859" w:hanging="286"/>
      </w:pPr>
      <w:rPr>
        <w:rFonts w:hint="default"/>
        <w:lang w:val="ru-RU" w:eastAsia="en-US" w:bidi="ar-SA"/>
      </w:rPr>
    </w:lvl>
    <w:lvl w:ilvl="6" w:tentative="0">
      <w:start w:val="0"/>
      <w:numFmt w:val="bullet"/>
      <w:lvlText w:val="•"/>
      <w:lvlJc w:val="left"/>
      <w:pPr>
        <w:ind w:left="5965" w:hanging="286"/>
      </w:pPr>
      <w:rPr>
        <w:rFonts w:hint="default"/>
        <w:lang w:val="ru-RU" w:eastAsia="en-US" w:bidi="ar-SA"/>
      </w:rPr>
    </w:lvl>
    <w:lvl w:ilvl="7" w:tentative="0">
      <w:start w:val="0"/>
      <w:numFmt w:val="bullet"/>
      <w:lvlText w:val="•"/>
      <w:lvlJc w:val="left"/>
      <w:pPr>
        <w:ind w:left="7072" w:hanging="286"/>
      </w:pPr>
      <w:rPr>
        <w:rFonts w:hint="default"/>
        <w:lang w:val="ru-RU" w:eastAsia="en-US" w:bidi="ar-SA"/>
      </w:rPr>
    </w:lvl>
    <w:lvl w:ilvl="8" w:tentative="0">
      <w:start w:val="0"/>
      <w:numFmt w:val="bullet"/>
      <w:lvlText w:val="•"/>
      <w:lvlJc w:val="left"/>
      <w:pPr>
        <w:ind w:left="8178" w:hanging="286"/>
      </w:pPr>
      <w:rPr>
        <w:rFonts w:hint="default"/>
        <w:lang w:val="ru-RU" w:eastAsia="en-US" w:bidi="ar-SA"/>
      </w:rPr>
    </w:lvl>
  </w:abstractNum>
  <w:num w:numId="1">
    <w:abstractNumId w:val="12"/>
  </w:num>
  <w:num w:numId="2">
    <w:abstractNumId w:val="11"/>
  </w:num>
  <w:num w:numId="3">
    <w:abstractNumId w:val="3"/>
  </w:num>
  <w:num w:numId="4">
    <w:abstractNumId w:val="10"/>
  </w:num>
  <w:num w:numId="5">
    <w:abstractNumId w:val="0"/>
  </w:num>
  <w:num w:numId="6">
    <w:abstractNumId w:val="7"/>
  </w:num>
  <w:num w:numId="7">
    <w:abstractNumId w:val="8"/>
  </w:num>
  <w:num w:numId="8">
    <w:abstractNumId w:val="1"/>
  </w:num>
  <w:num w:numId="9">
    <w:abstractNumId w:val="2"/>
  </w:num>
  <w:num w:numId="10">
    <w:abstractNumId w:val="9"/>
  </w:num>
  <w:num w:numId="11">
    <w:abstractNumId w:val="5"/>
  </w:num>
  <w:num w:numId="12">
    <w:abstractNumId w:val="6"/>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cumentProtection w:enforcement="0"/>
  <w:defaultTabStop w:val="708"/>
  <w:characterSpacingControl w:val="doNotCompress"/>
  <w:compat>
    <w:compatSetting w:name="compatibilityMode" w:uri="http://schemas.microsoft.com/office/word" w:val="12"/>
  </w:compat>
  <w:rsids>
    <w:rsidRoot w:val="0021088B"/>
    <w:rsid w:val="0002356F"/>
    <w:rsid w:val="00070AD8"/>
    <w:rsid w:val="00071B58"/>
    <w:rsid w:val="0009509D"/>
    <w:rsid w:val="0009719F"/>
    <w:rsid w:val="000C7E87"/>
    <w:rsid w:val="000F0D37"/>
    <w:rsid w:val="000F1688"/>
    <w:rsid w:val="00111E09"/>
    <w:rsid w:val="001320CD"/>
    <w:rsid w:val="00137306"/>
    <w:rsid w:val="0014443E"/>
    <w:rsid w:val="00152EEE"/>
    <w:rsid w:val="00161EBA"/>
    <w:rsid w:val="00174C12"/>
    <w:rsid w:val="001C06E4"/>
    <w:rsid w:val="001C1991"/>
    <w:rsid w:val="001F6A23"/>
    <w:rsid w:val="00204377"/>
    <w:rsid w:val="0021088B"/>
    <w:rsid w:val="00211E33"/>
    <w:rsid w:val="00217A63"/>
    <w:rsid w:val="0022643E"/>
    <w:rsid w:val="00232E28"/>
    <w:rsid w:val="00254BD3"/>
    <w:rsid w:val="00263C0F"/>
    <w:rsid w:val="00271F61"/>
    <w:rsid w:val="002826CB"/>
    <w:rsid w:val="00287934"/>
    <w:rsid w:val="002A3FC5"/>
    <w:rsid w:val="002B1D5F"/>
    <w:rsid w:val="002B3402"/>
    <w:rsid w:val="002C6964"/>
    <w:rsid w:val="002C6990"/>
    <w:rsid w:val="002E3CBF"/>
    <w:rsid w:val="00300558"/>
    <w:rsid w:val="00303B03"/>
    <w:rsid w:val="00313D1C"/>
    <w:rsid w:val="00316DB2"/>
    <w:rsid w:val="00324066"/>
    <w:rsid w:val="00341F6A"/>
    <w:rsid w:val="00380897"/>
    <w:rsid w:val="00397EEB"/>
    <w:rsid w:val="003A1B8C"/>
    <w:rsid w:val="003C54CF"/>
    <w:rsid w:val="003D6D81"/>
    <w:rsid w:val="003F2E04"/>
    <w:rsid w:val="003F62FA"/>
    <w:rsid w:val="004007A6"/>
    <w:rsid w:val="00447B8C"/>
    <w:rsid w:val="004667AF"/>
    <w:rsid w:val="00480715"/>
    <w:rsid w:val="004A563F"/>
    <w:rsid w:val="004D1FBB"/>
    <w:rsid w:val="005214A3"/>
    <w:rsid w:val="0053400B"/>
    <w:rsid w:val="005342D9"/>
    <w:rsid w:val="00560C33"/>
    <w:rsid w:val="00572075"/>
    <w:rsid w:val="005844F8"/>
    <w:rsid w:val="005955E1"/>
    <w:rsid w:val="005C20BF"/>
    <w:rsid w:val="00601BF3"/>
    <w:rsid w:val="00614082"/>
    <w:rsid w:val="00621D68"/>
    <w:rsid w:val="00640B77"/>
    <w:rsid w:val="006461ED"/>
    <w:rsid w:val="00664B3E"/>
    <w:rsid w:val="00693911"/>
    <w:rsid w:val="00694260"/>
    <w:rsid w:val="00696ACF"/>
    <w:rsid w:val="006A05A1"/>
    <w:rsid w:val="006A0789"/>
    <w:rsid w:val="006B7900"/>
    <w:rsid w:val="006D1CBE"/>
    <w:rsid w:val="006D6CB1"/>
    <w:rsid w:val="006E135A"/>
    <w:rsid w:val="007141E7"/>
    <w:rsid w:val="0075010C"/>
    <w:rsid w:val="00751150"/>
    <w:rsid w:val="007563E4"/>
    <w:rsid w:val="00783BBF"/>
    <w:rsid w:val="007B75A0"/>
    <w:rsid w:val="007C1736"/>
    <w:rsid w:val="007E0C96"/>
    <w:rsid w:val="007E2006"/>
    <w:rsid w:val="0081587C"/>
    <w:rsid w:val="00832AD9"/>
    <w:rsid w:val="00835B23"/>
    <w:rsid w:val="008415B0"/>
    <w:rsid w:val="00847FFD"/>
    <w:rsid w:val="00856109"/>
    <w:rsid w:val="008818B1"/>
    <w:rsid w:val="00893242"/>
    <w:rsid w:val="008B179F"/>
    <w:rsid w:val="008C3DFB"/>
    <w:rsid w:val="008D1DD0"/>
    <w:rsid w:val="008F4ED1"/>
    <w:rsid w:val="008F70AA"/>
    <w:rsid w:val="00906FEA"/>
    <w:rsid w:val="00907446"/>
    <w:rsid w:val="009128A1"/>
    <w:rsid w:val="00913286"/>
    <w:rsid w:val="009166B8"/>
    <w:rsid w:val="0092053E"/>
    <w:rsid w:val="00935414"/>
    <w:rsid w:val="009364A2"/>
    <w:rsid w:val="009443D4"/>
    <w:rsid w:val="00964C41"/>
    <w:rsid w:val="009665AB"/>
    <w:rsid w:val="00972878"/>
    <w:rsid w:val="00985607"/>
    <w:rsid w:val="00990DEF"/>
    <w:rsid w:val="009D2A17"/>
    <w:rsid w:val="00A068EA"/>
    <w:rsid w:val="00A31157"/>
    <w:rsid w:val="00A35CE6"/>
    <w:rsid w:val="00A57D84"/>
    <w:rsid w:val="00A642BF"/>
    <w:rsid w:val="00A669E5"/>
    <w:rsid w:val="00A72590"/>
    <w:rsid w:val="00A92354"/>
    <w:rsid w:val="00AC7220"/>
    <w:rsid w:val="00AE6F8D"/>
    <w:rsid w:val="00B07A8C"/>
    <w:rsid w:val="00B12A6A"/>
    <w:rsid w:val="00B36ECB"/>
    <w:rsid w:val="00B53DB0"/>
    <w:rsid w:val="00B55D06"/>
    <w:rsid w:val="00B63885"/>
    <w:rsid w:val="00B85E22"/>
    <w:rsid w:val="00BA3188"/>
    <w:rsid w:val="00C16467"/>
    <w:rsid w:val="00C23886"/>
    <w:rsid w:val="00C54C85"/>
    <w:rsid w:val="00C5507E"/>
    <w:rsid w:val="00C61544"/>
    <w:rsid w:val="00C70A2F"/>
    <w:rsid w:val="00C71BDB"/>
    <w:rsid w:val="00C73DD0"/>
    <w:rsid w:val="00C758FD"/>
    <w:rsid w:val="00C97CC0"/>
    <w:rsid w:val="00CA3CB5"/>
    <w:rsid w:val="00CB7966"/>
    <w:rsid w:val="00CD152D"/>
    <w:rsid w:val="00D23EE8"/>
    <w:rsid w:val="00D36184"/>
    <w:rsid w:val="00D46F0D"/>
    <w:rsid w:val="00D611D3"/>
    <w:rsid w:val="00D66F85"/>
    <w:rsid w:val="00D71270"/>
    <w:rsid w:val="00D87087"/>
    <w:rsid w:val="00D96E08"/>
    <w:rsid w:val="00DE3B16"/>
    <w:rsid w:val="00DE57C3"/>
    <w:rsid w:val="00E52186"/>
    <w:rsid w:val="00E52953"/>
    <w:rsid w:val="00E608DB"/>
    <w:rsid w:val="00E85AE0"/>
    <w:rsid w:val="00EE59A9"/>
    <w:rsid w:val="00F03E44"/>
    <w:rsid w:val="00F11106"/>
    <w:rsid w:val="00F32555"/>
    <w:rsid w:val="00F6203F"/>
    <w:rsid w:val="00FC4095"/>
    <w:rsid w:val="00FC4A28"/>
    <w:rsid w:val="00FC4A5C"/>
    <w:rsid w:val="00FC7A31"/>
    <w:rsid w:val="00FD12CF"/>
    <w:rsid w:val="00FD16D8"/>
    <w:rsid w:val="099D2BBA"/>
    <w:rsid w:val="27E71E51"/>
    <w:rsid w:val="34AB3031"/>
    <w:rsid w:val="40E91B30"/>
    <w:rsid w:val="716719D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qFormat="1" w:unhideWhenUsed="0" w:uiPriority="1" w:semiHidden="0" w:name="List Paragraph"/>
  </w:latentStyles>
  <w:style w:type="paragraph" w:default="1" w:styleId="1">
    <w:name w:val="Normal"/>
    <w:qFormat/>
    <w:uiPriority w:val="0"/>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4"/>
    <w:semiHidden/>
    <w:unhideWhenUsed/>
    <w:qFormat/>
    <w:uiPriority w:val="99"/>
    <w:rPr>
      <w:rFonts w:ascii="Tahoma" w:hAnsi="Tahoma" w:cs="Tahoma"/>
      <w:sz w:val="16"/>
      <w:szCs w:val="16"/>
    </w:rPr>
  </w:style>
  <w:style w:type="paragraph" w:styleId="5">
    <w:name w:val="header"/>
    <w:basedOn w:val="1"/>
    <w:link w:val="18"/>
    <w:unhideWhenUsed/>
    <w:qFormat/>
    <w:uiPriority w:val="99"/>
    <w:pPr>
      <w:tabs>
        <w:tab w:val="center" w:pos="4677"/>
        <w:tab w:val="right" w:pos="9355"/>
      </w:tabs>
    </w:pPr>
  </w:style>
  <w:style w:type="paragraph" w:styleId="6">
    <w:name w:val="Body Text"/>
    <w:basedOn w:val="1"/>
    <w:link w:val="15"/>
    <w:unhideWhenUsed/>
    <w:qFormat/>
    <w:uiPriority w:val="99"/>
    <w:pPr>
      <w:jc w:val="center"/>
    </w:pPr>
    <w:rPr>
      <w:rFonts w:ascii="Times New Roman" w:hAnsi="Times New Roman" w:eastAsia="Times New Roman" w:cs="Times New Roman"/>
      <w:b/>
      <w:bCs/>
      <w:i/>
      <w:iCs/>
      <w:sz w:val="32"/>
      <w:szCs w:val="24"/>
      <w:lang w:eastAsia="ru-RU"/>
    </w:rPr>
  </w:style>
  <w:style w:type="paragraph" w:styleId="7">
    <w:name w:val="footer"/>
    <w:basedOn w:val="1"/>
    <w:link w:val="19"/>
    <w:unhideWhenUsed/>
    <w:qFormat/>
    <w:uiPriority w:val="99"/>
    <w:pPr>
      <w:tabs>
        <w:tab w:val="center" w:pos="4677"/>
        <w:tab w:val="right" w:pos="9355"/>
      </w:tabs>
    </w:pPr>
  </w:style>
  <w:style w:type="paragraph" w:styleId="8">
    <w:name w:val="Normal (Web)"/>
    <w:basedOn w:val="1"/>
    <w:unhideWhenUsed/>
    <w:qFormat/>
    <w:uiPriority w:val="99"/>
    <w:pPr>
      <w:spacing w:before="100" w:beforeAutospacing="1" w:after="100" w:afterAutospacing="1"/>
    </w:pPr>
    <w:rPr>
      <w:rFonts w:ascii="Times New Roman" w:hAnsi="Times New Roman" w:eastAsia="Times New Roman" w:cs="Times New Roman"/>
      <w:sz w:val="24"/>
      <w:szCs w:val="24"/>
      <w:lang w:eastAsia="ru-RU"/>
    </w:rPr>
  </w:style>
  <w:style w:type="table" w:styleId="9">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Default"/>
    <w:qFormat/>
    <w:uiPriority w:val="0"/>
    <w:pPr>
      <w:autoSpaceDE w:val="0"/>
      <w:autoSpaceDN w:val="0"/>
      <w:adjustRightInd w:val="0"/>
    </w:pPr>
    <w:rPr>
      <w:rFonts w:ascii="Times New Roman" w:hAnsi="Times New Roman" w:cs="Times New Roman" w:eastAsiaTheme="minorHAnsi"/>
      <w:color w:val="000000"/>
      <w:sz w:val="24"/>
      <w:szCs w:val="24"/>
      <w:lang w:val="ru-RU" w:eastAsia="en-US" w:bidi="ar-SA"/>
    </w:rPr>
  </w:style>
  <w:style w:type="character" w:customStyle="1" w:styleId="11">
    <w:name w:val="Основной шрифт абзаца1"/>
    <w:qFormat/>
    <w:uiPriority w:val="0"/>
  </w:style>
  <w:style w:type="paragraph" w:styleId="12">
    <w:name w:val="List Paragraph"/>
    <w:basedOn w:val="1"/>
    <w:qFormat/>
    <w:uiPriority w:val="1"/>
    <w:pPr>
      <w:ind w:left="720"/>
      <w:contextualSpacing/>
    </w:pPr>
  </w:style>
  <w:style w:type="paragraph" w:customStyle="1" w:styleId="13">
    <w:name w:val="Абзац списка1"/>
    <w:basedOn w:val="1"/>
    <w:qFormat/>
    <w:uiPriority w:val="0"/>
    <w:pPr>
      <w:suppressAutoHyphens/>
      <w:spacing w:after="200" w:line="276" w:lineRule="auto"/>
      <w:ind w:left="720"/>
      <w:contextualSpacing/>
    </w:pPr>
    <w:rPr>
      <w:rFonts w:ascii="Calibri" w:hAnsi="Calibri" w:eastAsia="Times New Roman" w:cs="Times New Roman"/>
      <w:lang w:eastAsia="ru-RU"/>
    </w:rPr>
  </w:style>
  <w:style w:type="character" w:customStyle="1" w:styleId="14">
    <w:name w:val="Текст выноски Знак"/>
    <w:basedOn w:val="2"/>
    <w:link w:val="4"/>
    <w:semiHidden/>
    <w:qFormat/>
    <w:uiPriority w:val="99"/>
    <w:rPr>
      <w:rFonts w:ascii="Tahoma" w:hAnsi="Tahoma" w:cs="Tahoma"/>
      <w:sz w:val="16"/>
      <w:szCs w:val="16"/>
    </w:rPr>
  </w:style>
  <w:style w:type="character" w:customStyle="1" w:styleId="15">
    <w:name w:val="Основной текст Знак"/>
    <w:basedOn w:val="2"/>
    <w:link w:val="6"/>
    <w:qFormat/>
    <w:uiPriority w:val="99"/>
    <w:rPr>
      <w:rFonts w:ascii="Times New Roman" w:hAnsi="Times New Roman" w:eastAsia="Times New Roman" w:cs="Times New Roman"/>
      <w:b/>
      <w:bCs/>
      <w:i/>
      <w:iCs/>
      <w:sz w:val="32"/>
      <w:szCs w:val="24"/>
      <w:lang w:eastAsia="ru-RU"/>
    </w:rPr>
  </w:style>
  <w:style w:type="paragraph" w:customStyle="1" w:styleId="16">
    <w:name w:val="Заголовок 21"/>
    <w:basedOn w:val="1"/>
    <w:next w:val="1"/>
    <w:semiHidden/>
    <w:unhideWhenUsed/>
    <w:qFormat/>
    <w:uiPriority w:val="9"/>
    <w:pPr>
      <w:keepNext/>
      <w:keepLines/>
      <w:spacing w:before="200"/>
      <w:outlineLvl w:val="1"/>
    </w:pPr>
    <w:rPr>
      <w:rFonts w:ascii="Cambria" w:hAnsi="Cambria" w:eastAsia="Times New Roman" w:cs="Times New Roman"/>
      <w:b/>
      <w:bCs/>
      <w:color w:val="4F81BD"/>
      <w:sz w:val="26"/>
      <w:szCs w:val="26"/>
      <w:lang w:eastAsia="ru-RU"/>
    </w:rPr>
  </w:style>
  <w:style w:type="paragraph" w:styleId="17">
    <w:name w:val="No Spacing"/>
    <w:qFormat/>
    <w:uiPriority w:val="1"/>
    <w:rPr>
      <w:rFonts w:asciiTheme="minorHAnsi" w:hAnsiTheme="minorHAnsi" w:eastAsiaTheme="minorHAnsi" w:cstheme="minorBidi"/>
      <w:sz w:val="22"/>
      <w:szCs w:val="22"/>
      <w:lang w:val="ru-RU" w:eastAsia="en-US" w:bidi="ar-SA"/>
    </w:rPr>
  </w:style>
  <w:style w:type="character" w:customStyle="1" w:styleId="18">
    <w:name w:val="Верхний колонтитул Знак"/>
    <w:basedOn w:val="2"/>
    <w:link w:val="5"/>
    <w:uiPriority w:val="99"/>
    <w:rPr>
      <w:sz w:val="22"/>
      <w:szCs w:val="22"/>
      <w:lang w:eastAsia="en-US"/>
    </w:rPr>
  </w:style>
  <w:style w:type="character" w:customStyle="1" w:styleId="19">
    <w:name w:val="Нижний колонтитул Знак"/>
    <w:basedOn w:val="2"/>
    <w:link w:val="7"/>
    <w:qFormat/>
    <w:uiPriority w:val="99"/>
    <w:rPr>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file:///C:\Users\0982~1\AppData\Local\Temp\FineReader11\media\image1.jpeg" TargetMode="Externa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1F6944-6FD2-4CE8-984C-B6A5DF1D7872}">
  <ds:schemaRefs/>
</ds:datastoreItem>
</file>

<file path=docProps/app.xml><?xml version="1.0" encoding="utf-8"?>
<Properties xmlns="http://schemas.openxmlformats.org/officeDocument/2006/extended-properties" xmlns:vt="http://schemas.openxmlformats.org/officeDocument/2006/docPropsVTypes">
  <Template>Normal</Template>
  <Pages>32</Pages>
  <Words>14016</Words>
  <Characters>79892</Characters>
  <Lines>665</Lines>
  <Paragraphs>187</Paragraphs>
  <TotalTime>4</TotalTime>
  <ScaleCrop>false</ScaleCrop>
  <LinksUpToDate>false</LinksUpToDate>
  <CharactersWithSpaces>93721</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2026-03-31T11:44:00Z</dcterms:created>
  <dc:creator>лена</dc:creator>
  <cp:lastModifiedBy>User</cp:lastModifiedBy>
  <cp:lastPrinted>2023-04-17T04:49:00Z</cp:lastPrinted>
  <dcterms:modified xsi:type="dcterms:W3CDTF">2026-04-28T10:31:14Z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D98ECED0AF534B14B3798A8FE3D466A8_12</vt:lpwstr>
  </property>
</Properties>
</file>